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4511" w:rsidRDefault="00A64511" w:rsidP="00A64511">
      <w:pPr>
        <w:jc w:val="both"/>
        <w:rPr>
          <w:b/>
          <w:color w:val="000000"/>
          <w:sz w:val="24"/>
        </w:rPr>
      </w:pPr>
    </w:p>
    <w:p w:rsidR="00A64511" w:rsidRDefault="00A64511" w:rsidP="00A64511">
      <w:pPr>
        <w:jc w:val="both"/>
        <w:rPr>
          <w:b/>
          <w:color w:val="000000"/>
          <w:sz w:val="24"/>
        </w:rPr>
      </w:pPr>
    </w:p>
    <w:p w:rsidR="00A64511" w:rsidRDefault="00A64511" w:rsidP="00A64511">
      <w:pPr>
        <w:pBdr>
          <w:top w:val="single" w:sz="4" w:space="1" w:color="000000"/>
          <w:left w:val="single" w:sz="4" w:space="4" w:color="000000"/>
          <w:bottom w:val="single" w:sz="4" w:space="1" w:color="000000"/>
          <w:right w:val="single" w:sz="4" w:space="4" w:color="000000"/>
        </w:pBdr>
        <w:jc w:val="center"/>
        <w:rPr>
          <w:b/>
          <w:bCs/>
          <w:color w:val="000000"/>
          <w:sz w:val="24"/>
          <w:szCs w:val="24"/>
        </w:rPr>
      </w:pPr>
      <w:r>
        <w:rPr>
          <w:b/>
          <w:bCs/>
          <w:color w:val="000000"/>
          <w:sz w:val="24"/>
          <w:szCs w:val="24"/>
        </w:rPr>
        <w:t>PREGÃO ELETRÔNICO N.º 14.006/2019- PROCESSO N.º 83845/2018-61</w:t>
      </w:r>
    </w:p>
    <w:p w:rsidR="00A64511" w:rsidRPr="00EC7179" w:rsidRDefault="00A64511" w:rsidP="00A64511">
      <w:pPr>
        <w:pBdr>
          <w:top w:val="single" w:sz="4" w:space="1" w:color="000000"/>
          <w:left w:val="single" w:sz="4" w:space="4" w:color="000000"/>
          <w:bottom w:val="single" w:sz="4" w:space="1" w:color="000000"/>
          <w:right w:val="single" w:sz="4" w:space="4" w:color="000000"/>
        </w:pBdr>
        <w:jc w:val="center"/>
        <w:rPr>
          <w:b/>
          <w:bCs/>
          <w:color w:val="000000"/>
        </w:rPr>
      </w:pPr>
      <w:r>
        <w:rPr>
          <w:b/>
          <w:bCs/>
          <w:color w:val="000000"/>
        </w:rPr>
        <w:t>(COM COTA DE AMPLA PARTICIPAÇÃO E COTA RESERVADA PARA ME/EPP/COOP)</w:t>
      </w: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p>
    <w:p w:rsidR="00A64511" w:rsidRDefault="00A64511" w:rsidP="00A64511">
      <w:pPr>
        <w:pStyle w:val="Ttulo1"/>
        <w:rPr>
          <w:color w:val="000000"/>
        </w:rPr>
      </w:pPr>
      <w:r>
        <w:rPr>
          <w:color w:val="000000"/>
        </w:rPr>
        <w:t>EDITAL</w:t>
      </w: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r>
        <w:rPr>
          <w:b/>
          <w:bCs/>
          <w:color w:val="000000"/>
          <w:sz w:val="24"/>
          <w:szCs w:val="24"/>
        </w:rPr>
        <w:t>OBJETO:</w:t>
      </w:r>
      <w:r>
        <w:rPr>
          <w:color w:val="000000"/>
          <w:sz w:val="24"/>
          <w:szCs w:val="24"/>
        </w:rPr>
        <w:t xml:space="preserve"> </w:t>
      </w:r>
      <w:r w:rsidRPr="00054C84">
        <w:rPr>
          <w:b/>
          <w:color w:val="000000"/>
          <w:sz w:val="24"/>
        </w:rPr>
        <w:t xml:space="preserve">Seleção de propostas para REGISTRO DE PREÇOS </w:t>
      </w:r>
      <w:r w:rsidRPr="00AA6625">
        <w:rPr>
          <w:b/>
          <w:color w:val="000000"/>
          <w:sz w:val="24"/>
        </w:rPr>
        <w:t>visando ao fo</w:t>
      </w:r>
      <w:r>
        <w:rPr>
          <w:b/>
          <w:color w:val="000000"/>
          <w:sz w:val="24"/>
        </w:rPr>
        <w:t>rnecimento de margarina vegetal</w:t>
      </w:r>
      <w:r w:rsidRPr="00AA6625">
        <w:rPr>
          <w:b/>
          <w:color w:val="000000"/>
          <w:sz w:val="24"/>
        </w:rPr>
        <w:t xml:space="preserve">, para utilização no cardápio do café da manhã e lanche dos alunos atendidos nas Unidades Municipais de Educação (Creches, Educação Infantil, Ensino Fundamental, Educação de Jovens e Adultos e Escola Total), </w:t>
      </w:r>
      <w:r w:rsidRPr="00046636">
        <w:rPr>
          <w:b/>
          <w:color w:val="000000"/>
          <w:sz w:val="24"/>
        </w:rPr>
        <w:t xml:space="preserve">Escolas Estaduais (Ensino Fundamental e Ensino Médio) </w:t>
      </w:r>
      <w:proofErr w:type="gramStart"/>
      <w:r w:rsidRPr="00046636">
        <w:rPr>
          <w:b/>
          <w:color w:val="000000"/>
          <w:sz w:val="24"/>
        </w:rPr>
        <w:t>e Conveniadas</w:t>
      </w:r>
      <w:proofErr w:type="gramEnd"/>
      <w:r w:rsidRPr="00D97B46">
        <w:rPr>
          <w:b/>
          <w:sz w:val="24"/>
          <w:szCs w:val="24"/>
        </w:rPr>
        <w:t>,</w:t>
      </w:r>
      <w:r w:rsidRPr="00D97B46">
        <w:rPr>
          <w:b/>
          <w:bCs/>
          <w:color w:val="000000"/>
          <w:sz w:val="24"/>
          <w:szCs w:val="24"/>
        </w:rPr>
        <w:t xml:space="preserve"> conforme</w:t>
      </w:r>
      <w:r>
        <w:rPr>
          <w:b/>
          <w:bCs/>
          <w:color w:val="000000"/>
          <w:sz w:val="24"/>
          <w:szCs w:val="24"/>
        </w:rPr>
        <w:t xml:space="preserve"> descrição constante no Anexo I, do Edital.</w:t>
      </w:r>
    </w:p>
    <w:p w:rsidR="00A64511" w:rsidRDefault="00A64511" w:rsidP="00A64511">
      <w:pPr>
        <w:jc w:val="both"/>
        <w:rPr>
          <w:color w:val="000000"/>
          <w:sz w:val="24"/>
          <w:szCs w:val="24"/>
        </w:rPr>
      </w:pPr>
    </w:p>
    <w:p w:rsidR="00A64511" w:rsidRDefault="00A64511" w:rsidP="00A64511">
      <w:pPr>
        <w:pStyle w:val="Corpodetexto2"/>
        <w:rPr>
          <w:rFonts w:ascii="Times New Roman" w:hAnsi="Times New Roman" w:cs="Times New Roman"/>
          <w:b/>
          <w:bCs/>
          <w:color w:val="000000"/>
          <w:sz w:val="24"/>
          <w:szCs w:val="24"/>
          <w:u w:val="single"/>
        </w:rPr>
      </w:pPr>
      <w:r>
        <w:rPr>
          <w:rFonts w:ascii="Times New Roman" w:hAnsi="Times New Roman" w:cs="Times New Roman"/>
          <w:b/>
          <w:bCs/>
          <w:color w:val="000000"/>
          <w:sz w:val="24"/>
          <w:szCs w:val="24"/>
          <w:u w:val="single"/>
        </w:rPr>
        <w:t>IMPORTANTE:</w:t>
      </w:r>
    </w:p>
    <w:p w:rsidR="00A64511" w:rsidRDefault="00A64511" w:rsidP="00A64511">
      <w:pPr>
        <w:jc w:val="both"/>
        <w:rPr>
          <w:b/>
          <w:bCs/>
          <w:color w:val="000000"/>
          <w:sz w:val="24"/>
          <w:szCs w:val="24"/>
        </w:rPr>
      </w:pPr>
    </w:p>
    <w:p w:rsidR="00A64511" w:rsidRDefault="00A64511" w:rsidP="00A64511">
      <w:pPr>
        <w:numPr>
          <w:ilvl w:val="0"/>
          <w:numId w:val="14"/>
        </w:numPr>
        <w:tabs>
          <w:tab w:val="left" w:pos="992"/>
        </w:tabs>
        <w:ind w:left="0" w:firstLine="0"/>
        <w:jc w:val="both"/>
        <w:rPr>
          <w:b/>
          <w:bCs/>
          <w:color w:val="000000"/>
          <w:sz w:val="24"/>
          <w:szCs w:val="24"/>
        </w:rPr>
      </w:pPr>
      <w:r>
        <w:rPr>
          <w:b/>
          <w:bCs/>
          <w:color w:val="000000"/>
          <w:sz w:val="24"/>
          <w:szCs w:val="24"/>
        </w:rPr>
        <w:t xml:space="preserve">Recebimento das propostas até: </w:t>
      </w:r>
    </w:p>
    <w:p w:rsidR="00A64511" w:rsidRDefault="00A64511" w:rsidP="00A64511">
      <w:pPr>
        <w:jc w:val="both"/>
        <w:rPr>
          <w:color w:val="000000"/>
          <w:sz w:val="24"/>
          <w:szCs w:val="24"/>
          <w:u w:val="single"/>
        </w:rPr>
      </w:pPr>
      <w:proofErr w:type="gramStart"/>
      <w:r>
        <w:rPr>
          <w:color w:val="000000"/>
          <w:sz w:val="24"/>
          <w:szCs w:val="24"/>
        </w:rPr>
        <w:t>data</w:t>
      </w:r>
      <w:proofErr w:type="gramEnd"/>
      <w:r>
        <w:rPr>
          <w:color w:val="000000"/>
          <w:sz w:val="24"/>
          <w:szCs w:val="24"/>
        </w:rPr>
        <w:t xml:space="preserve"> limite: 11/03/2019</w:t>
      </w:r>
    </w:p>
    <w:p w:rsidR="00A64511" w:rsidRDefault="00C26C80" w:rsidP="00A64511">
      <w:pPr>
        <w:jc w:val="both"/>
        <w:rPr>
          <w:color w:val="000000"/>
          <w:sz w:val="24"/>
          <w:szCs w:val="24"/>
        </w:rPr>
      </w:pPr>
      <w:proofErr w:type="gramStart"/>
      <w:r>
        <w:rPr>
          <w:color w:val="000000"/>
          <w:sz w:val="24"/>
          <w:szCs w:val="24"/>
        </w:rPr>
        <w:t>hora</w:t>
      </w:r>
      <w:proofErr w:type="gramEnd"/>
      <w:r>
        <w:rPr>
          <w:color w:val="000000"/>
          <w:sz w:val="24"/>
          <w:szCs w:val="24"/>
        </w:rPr>
        <w:t>: 08h3</w:t>
      </w:r>
      <w:r w:rsidR="00A64511">
        <w:rPr>
          <w:color w:val="000000"/>
          <w:sz w:val="24"/>
          <w:szCs w:val="24"/>
        </w:rPr>
        <w:t>0.</w:t>
      </w:r>
    </w:p>
    <w:p w:rsidR="00A64511" w:rsidRDefault="00A64511" w:rsidP="00A64511">
      <w:pPr>
        <w:jc w:val="both"/>
        <w:rPr>
          <w:b/>
          <w:bCs/>
          <w:color w:val="000000"/>
          <w:sz w:val="24"/>
          <w:szCs w:val="24"/>
        </w:rPr>
      </w:pPr>
    </w:p>
    <w:p w:rsidR="00A64511" w:rsidRDefault="00A64511" w:rsidP="00A64511">
      <w:pPr>
        <w:numPr>
          <w:ilvl w:val="0"/>
          <w:numId w:val="14"/>
        </w:numPr>
        <w:tabs>
          <w:tab w:val="left" w:pos="992"/>
        </w:tabs>
        <w:ind w:left="0" w:firstLine="0"/>
        <w:jc w:val="both"/>
        <w:rPr>
          <w:b/>
          <w:bCs/>
          <w:color w:val="000000"/>
          <w:sz w:val="24"/>
          <w:szCs w:val="24"/>
        </w:rPr>
      </w:pPr>
      <w:r>
        <w:rPr>
          <w:b/>
          <w:bCs/>
          <w:color w:val="000000"/>
          <w:sz w:val="24"/>
          <w:szCs w:val="24"/>
        </w:rPr>
        <w:t>Abertura das propostas:</w:t>
      </w:r>
    </w:p>
    <w:p w:rsidR="00A64511" w:rsidRDefault="00A64511" w:rsidP="00A64511">
      <w:pPr>
        <w:jc w:val="both"/>
        <w:rPr>
          <w:color w:val="000000"/>
          <w:sz w:val="24"/>
          <w:szCs w:val="24"/>
        </w:rPr>
      </w:pPr>
      <w:r>
        <w:rPr>
          <w:color w:val="000000"/>
          <w:sz w:val="24"/>
          <w:szCs w:val="24"/>
        </w:rPr>
        <w:t>11/03/2019 às 08h30.</w:t>
      </w:r>
    </w:p>
    <w:p w:rsidR="00A64511" w:rsidRDefault="00A64511" w:rsidP="00A64511">
      <w:pPr>
        <w:jc w:val="both"/>
        <w:rPr>
          <w:b/>
          <w:bCs/>
          <w:color w:val="000000"/>
          <w:sz w:val="24"/>
          <w:szCs w:val="24"/>
        </w:rPr>
      </w:pPr>
    </w:p>
    <w:p w:rsidR="00A64511" w:rsidRDefault="00A64511" w:rsidP="00A64511">
      <w:pPr>
        <w:numPr>
          <w:ilvl w:val="0"/>
          <w:numId w:val="14"/>
        </w:numPr>
        <w:tabs>
          <w:tab w:val="left" w:pos="992"/>
        </w:tabs>
        <w:ind w:left="0" w:firstLine="0"/>
        <w:jc w:val="both"/>
        <w:rPr>
          <w:b/>
          <w:bCs/>
          <w:color w:val="000000"/>
          <w:sz w:val="24"/>
          <w:szCs w:val="24"/>
        </w:rPr>
      </w:pPr>
      <w:r>
        <w:rPr>
          <w:b/>
          <w:bCs/>
          <w:color w:val="000000"/>
          <w:sz w:val="24"/>
          <w:szCs w:val="24"/>
        </w:rPr>
        <w:t>Início da Disputa de Preços:</w:t>
      </w:r>
    </w:p>
    <w:p w:rsidR="00A64511" w:rsidRDefault="00A64511" w:rsidP="00A64511">
      <w:pPr>
        <w:jc w:val="both"/>
        <w:rPr>
          <w:color w:val="000000"/>
          <w:sz w:val="24"/>
          <w:szCs w:val="24"/>
        </w:rPr>
      </w:pPr>
      <w:r>
        <w:rPr>
          <w:color w:val="000000"/>
          <w:sz w:val="24"/>
          <w:szCs w:val="24"/>
        </w:rPr>
        <w:t>11/03/2019 às 10h30.</w:t>
      </w:r>
    </w:p>
    <w:p w:rsidR="00A64511" w:rsidRDefault="00A64511" w:rsidP="00A64511">
      <w:pPr>
        <w:jc w:val="both"/>
        <w:rPr>
          <w:color w:val="000000"/>
          <w:sz w:val="24"/>
          <w:szCs w:val="24"/>
        </w:rPr>
      </w:pPr>
    </w:p>
    <w:p w:rsidR="00A64511" w:rsidRDefault="00A64511" w:rsidP="00A64511">
      <w:pPr>
        <w:numPr>
          <w:ilvl w:val="0"/>
          <w:numId w:val="9"/>
        </w:numPr>
        <w:tabs>
          <w:tab w:val="left" w:pos="1069"/>
        </w:tabs>
        <w:ind w:left="0" w:firstLine="0"/>
        <w:jc w:val="both"/>
        <w:rPr>
          <w:b/>
          <w:bCs/>
          <w:color w:val="000000"/>
          <w:sz w:val="24"/>
          <w:szCs w:val="24"/>
        </w:rPr>
      </w:pPr>
      <w:r>
        <w:rPr>
          <w:b/>
          <w:bCs/>
          <w:color w:val="000000"/>
          <w:sz w:val="24"/>
          <w:szCs w:val="24"/>
        </w:rPr>
        <w:t>Formalização de Consultas:</w:t>
      </w:r>
    </w:p>
    <w:p w:rsidR="00A64511" w:rsidRDefault="00A64511" w:rsidP="00A64511">
      <w:pPr>
        <w:numPr>
          <w:ilvl w:val="0"/>
          <w:numId w:val="9"/>
        </w:numPr>
        <w:tabs>
          <w:tab w:val="left" w:pos="1069"/>
        </w:tabs>
        <w:ind w:left="0" w:firstLine="0"/>
        <w:jc w:val="both"/>
        <w:rPr>
          <w:color w:val="000000"/>
          <w:sz w:val="24"/>
          <w:szCs w:val="24"/>
        </w:rPr>
      </w:pPr>
      <w:proofErr w:type="gramStart"/>
      <w:r>
        <w:rPr>
          <w:color w:val="000000"/>
          <w:sz w:val="24"/>
          <w:szCs w:val="24"/>
        </w:rPr>
        <w:t>e-mail</w:t>
      </w:r>
      <w:proofErr w:type="gramEnd"/>
      <w:r>
        <w:rPr>
          <w:color w:val="000000"/>
          <w:sz w:val="24"/>
          <w:szCs w:val="24"/>
        </w:rPr>
        <w:t xml:space="preserve">: </w:t>
      </w:r>
      <w:hyperlink r:id="rId7" w:history="1">
        <w:r w:rsidRPr="0013772B">
          <w:rPr>
            <w:rStyle w:val="Hyperlink"/>
            <w:sz w:val="24"/>
            <w:szCs w:val="24"/>
          </w:rPr>
          <w:t>comlic2@santos.sp.gov.br</w:t>
        </w:r>
      </w:hyperlink>
    </w:p>
    <w:p w:rsidR="00A64511" w:rsidRDefault="00A64511" w:rsidP="00A64511">
      <w:pPr>
        <w:numPr>
          <w:ilvl w:val="0"/>
          <w:numId w:val="9"/>
        </w:numPr>
        <w:tabs>
          <w:tab w:val="left" w:pos="1069"/>
        </w:tabs>
        <w:ind w:left="0" w:firstLine="0"/>
        <w:jc w:val="both"/>
        <w:rPr>
          <w:color w:val="000000"/>
          <w:sz w:val="24"/>
          <w:szCs w:val="24"/>
        </w:rPr>
      </w:pPr>
      <w:proofErr w:type="gramStart"/>
      <w:r>
        <w:rPr>
          <w:color w:val="000000"/>
          <w:sz w:val="24"/>
          <w:szCs w:val="24"/>
        </w:rPr>
        <w:t>fone</w:t>
      </w:r>
      <w:proofErr w:type="gramEnd"/>
      <w:r>
        <w:rPr>
          <w:color w:val="000000"/>
          <w:sz w:val="24"/>
          <w:szCs w:val="24"/>
        </w:rPr>
        <w:t xml:space="preserve"> (13) 3201-5094 </w:t>
      </w:r>
    </w:p>
    <w:p w:rsidR="00A64511" w:rsidRDefault="00A64511" w:rsidP="00A64511">
      <w:pPr>
        <w:numPr>
          <w:ilvl w:val="0"/>
          <w:numId w:val="13"/>
        </w:numPr>
        <w:tabs>
          <w:tab w:val="left" w:pos="1069"/>
        </w:tabs>
        <w:ind w:left="0" w:firstLine="0"/>
        <w:jc w:val="both"/>
        <w:rPr>
          <w:color w:val="000000"/>
          <w:sz w:val="24"/>
          <w:szCs w:val="24"/>
        </w:rPr>
      </w:pPr>
      <w:r>
        <w:rPr>
          <w:b/>
          <w:bCs/>
          <w:color w:val="000000"/>
          <w:sz w:val="24"/>
          <w:szCs w:val="24"/>
        </w:rPr>
        <w:t>Referência de Tempo</w:t>
      </w:r>
      <w:r>
        <w:rPr>
          <w:color w:val="000000"/>
          <w:sz w:val="24"/>
          <w:szCs w:val="24"/>
        </w:rPr>
        <w:t>: Para todas as referências de tempo será observado o horário de Brasília (DF).</w:t>
      </w:r>
    </w:p>
    <w:p w:rsidR="00A64511" w:rsidRDefault="00A64511" w:rsidP="00A64511">
      <w:pPr>
        <w:jc w:val="both"/>
        <w:rPr>
          <w:color w:val="000000"/>
          <w:sz w:val="24"/>
          <w:szCs w:val="24"/>
        </w:rPr>
      </w:pP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p>
    <w:p w:rsidR="00A64511" w:rsidRDefault="00A64511" w:rsidP="00A64511">
      <w:pPr>
        <w:jc w:val="both"/>
        <w:rPr>
          <w:sz w:val="24"/>
          <w:szCs w:val="24"/>
        </w:rPr>
      </w:pPr>
      <w:r>
        <w:rPr>
          <w:sz w:val="24"/>
          <w:szCs w:val="24"/>
        </w:rPr>
        <w:br w:type="page"/>
      </w:r>
    </w:p>
    <w:p w:rsidR="00A64511" w:rsidRDefault="00A64511" w:rsidP="00A64511">
      <w:pPr>
        <w:jc w:val="both"/>
        <w:rPr>
          <w:b/>
          <w:bCs/>
          <w:sz w:val="24"/>
          <w:szCs w:val="24"/>
        </w:rPr>
      </w:pPr>
      <w:r>
        <w:rPr>
          <w:b/>
          <w:bCs/>
          <w:sz w:val="24"/>
          <w:szCs w:val="24"/>
        </w:rPr>
        <w:lastRenderedPageBreak/>
        <w:t>ÍNDICE</w:t>
      </w:r>
    </w:p>
    <w:p w:rsidR="00A64511" w:rsidRDefault="00A64511" w:rsidP="00A64511">
      <w:pPr>
        <w:jc w:val="both"/>
        <w:rPr>
          <w:b/>
          <w:bCs/>
          <w:sz w:val="24"/>
          <w:szCs w:val="24"/>
        </w:rPr>
      </w:pPr>
    </w:p>
    <w:p w:rsidR="00A64511" w:rsidRDefault="00A64511" w:rsidP="00A64511">
      <w:pPr>
        <w:jc w:val="both"/>
        <w:rPr>
          <w:b/>
          <w:bCs/>
          <w:sz w:val="24"/>
          <w:szCs w:val="24"/>
        </w:rPr>
      </w:pPr>
      <w:r>
        <w:rPr>
          <w:b/>
          <w:bCs/>
          <w:sz w:val="24"/>
          <w:szCs w:val="24"/>
        </w:rPr>
        <w:t>1. EDITAL:</w:t>
      </w:r>
    </w:p>
    <w:p w:rsidR="00A64511" w:rsidRDefault="00A64511" w:rsidP="00A64511">
      <w:pPr>
        <w:jc w:val="both"/>
        <w:rPr>
          <w:b/>
          <w:bCs/>
          <w:sz w:val="24"/>
          <w:szCs w:val="24"/>
        </w:rPr>
      </w:pPr>
    </w:p>
    <w:p w:rsidR="00A64511" w:rsidRDefault="00A64511" w:rsidP="00A64511">
      <w:pPr>
        <w:jc w:val="both"/>
        <w:rPr>
          <w:b/>
          <w:bCs/>
          <w:sz w:val="24"/>
          <w:szCs w:val="24"/>
        </w:rPr>
      </w:pPr>
      <w:r>
        <w:rPr>
          <w:b/>
          <w:bCs/>
          <w:sz w:val="24"/>
          <w:szCs w:val="24"/>
        </w:rPr>
        <w:t>SEÇÃO I</w:t>
      </w:r>
    </w:p>
    <w:p w:rsidR="00A64511" w:rsidRDefault="00A64511" w:rsidP="00A64511">
      <w:pPr>
        <w:jc w:val="both"/>
        <w:rPr>
          <w:b/>
          <w:bCs/>
          <w:sz w:val="24"/>
          <w:szCs w:val="24"/>
        </w:rPr>
      </w:pPr>
    </w:p>
    <w:p w:rsidR="00A64511" w:rsidRDefault="00A64511" w:rsidP="00A64511">
      <w:pPr>
        <w:jc w:val="both"/>
        <w:rPr>
          <w:b/>
          <w:bCs/>
          <w:sz w:val="24"/>
          <w:szCs w:val="24"/>
        </w:rPr>
      </w:pPr>
      <w:r>
        <w:rPr>
          <w:b/>
          <w:bCs/>
          <w:sz w:val="24"/>
          <w:szCs w:val="24"/>
        </w:rPr>
        <w:t>ITEM</w:t>
      </w:r>
      <w:r>
        <w:rPr>
          <w:b/>
          <w:bCs/>
          <w:sz w:val="24"/>
          <w:szCs w:val="24"/>
        </w:rPr>
        <w:tab/>
        <w:t>ASSUNTO</w:t>
      </w:r>
    </w:p>
    <w:p w:rsidR="00A64511" w:rsidRDefault="00A64511" w:rsidP="00A64511">
      <w:pPr>
        <w:numPr>
          <w:ilvl w:val="0"/>
          <w:numId w:val="15"/>
        </w:numPr>
        <w:tabs>
          <w:tab w:val="left" w:pos="1069"/>
        </w:tabs>
        <w:ind w:left="0" w:firstLine="0"/>
        <w:jc w:val="both"/>
        <w:rPr>
          <w:sz w:val="24"/>
          <w:szCs w:val="24"/>
        </w:rPr>
      </w:pPr>
      <w:r>
        <w:rPr>
          <w:sz w:val="24"/>
          <w:szCs w:val="24"/>
        </w:rPr>
        <w:t>DISPOSIÇÕES PRELIMINARES</w:t>
      </w:r>
    </w:p>
    <w:p w:rsidR="00A64511" w:rsidRDefault="00A64511" w:rsidP="00A64511">
      <w:pPr>
        <w:numPr>
          <w:ilvl w:val="0"/>
          <w:numId w:val="15"/>
        </w:numPr>
        <w:tabs>
          <w:tab w:val="left" w:pos="1069"/>
        </w:tabs>
        <w:ind w:left="0" w:firstLine="0"/>
        <w:jc w:val="both"/>
        <w:rPr>
          <w:sz w:val="24"/>
          <w:szCs w:val="24"/>
        </w:rPr>
      </w:pPr>
      <w:r>
        <w:rPr>
          <w:sz w:val="24"/>
          <w:szCs w:val="24"/>
        </w:rPr>
        <w:t>OBJETO</w:t>
      </w:r>
    </w:p>
    <w:p w:rsidR="00A64511" w:rsidRDefault="00A64511" w:rsidP="00A64511">
      <w:pPr>
        <w:numPr>
          <w:ilvl w:val="0"/>
          <w:numId w:val="15"/>
        </w:numPr>
        <w:tabs>
          <w:tab w:val="left" w:pos="1069"/>
        </w:tabs>
        <w:ind w:left="0" w:firstLine="0"/>
        <w:jc w:val="both"/>
        <w:rPr>
          <w:sz w:val="24"/>
          <w:szCs w:val="24"/>
        </w:rPr>
      </w:pPr>
      <w:r>
        <w:rPr>
          <w:sz w:val="24"/>
          <w:szCs w:val="24"/>
        </w:rPr>
        <w:t>ITEM ORÇAMENTÁRIO</w:t>
      </w:r>
    </w:p>
    <w:p w:rsidR="00A64511" w:rsidRDefault="00A64511" w:rsidP="00A64511">
      <w:pPr>
        <w:numPr>
          <w:ilvl w:val="0"/>
          <w:numId w:val="15"/>
        </w:numPr>
        <w:tabs>
          <w:tab w:val="left" w:pos="1069"/>
        </w:tabs>
        <w:ind w:left="0" w:firstLine="0"/>
        <w:jc w:val="both"/>
        <w:rPr>
          <w:sz w:val="24"/>
          <w:szCs w:val="24"/>
        </w:rPr>
      </w:pPr>
      <w:r>
        <w:rPr>
          <w:sz w:val="24"/>
          <w:szCs w:val="24"/>
        </w:rPr>
        <w:t>FORMALIZAÇÃO DE CONSULTAS</w:t>
      </w:r>
    </w:p>
    <w:p w:rsidR="00A64511" w:rsidRDefault="00A64511" w:rsidP="00A64511">
      <w:pPr>
        <w:numPr>
          <w:ilvl w:val="0"/>
          <w:numId w:val="15"/>
        </w:numPr>
        <w:tabs>
          <w:tab w:val="left" w:pos="1069"/>
        </w:tabs>
        <w:ind w:left="0" w:firstLine="0"/>
        <w:jc w:val="both"/>
        <w:rPr>
          <w:sz w:val="24"/>
          <w:szCs w:val="24"/>
        </w:rPr>
      </w:pPr>
      <w:r>
        <w:rPr>
          <w:sz w:val="24"/>
          <w:szCs w:val="24"/>
        </w:rPr>
        <w:t>RECEBIMENTO E ABERTURA DAS PROPOSTAS E DATA DO PREGÃO</w:t>
      </w:r>
    </w:p>
    <w:p w:rsidR="00A64511" w:rsidRDefault="00A64511" w:rsidP="00A64511">
      <w:pPr>
        <w:numPr>
          <w:ilvl w:val="0"/>
          <w:numId w:val="15"/>
        </w:numPr>
        <w:tabs>
          <w:tab w:val="left" w:pos="1069"/>
        </w:tabs>
        <w:ind w:left="0" w:firstLine="0"/>
        <w:jc w:val="both"/>
        <w:rPr>
          <w:sz w:val="24"/>
          <w:szCs w:val="24"/>
        </w:rPr>
      </w:pPr>
      <w:r>
        <w:rPr>
          <w:sz w:val="24"/>
          <w:szCs w:val="24"/>
        </w:rPr>
        <w:t>REFERÊNCIA DE TEMPO</w:t>
      </w:r>
    </w:p>
    <w:p w:rsidR="00A64511" w:rsidRDefault="00A64511" w:rsidP="00A64511">
      <w:pPr>
        <w:tabs>
          <w:tab w:val="left" w:pos="284"/>
        </w:tabs>
        <w:jc w:val="both"/>
        <w:rPr>
          <w:sz w:val="24"/>
          <w:szCs w:val="24"/>
        </w:rPr>
      </w:pPr>
    </w:p>
    <w:p w:rsidR="00A64511" w:rsidRDefault="00A64511" w:rsidP="00A64511">
      <w:pPr>
        <w:jc w:val="both"/>
        <w:rPr>
          <w:b/>
          <w:bCs/>
          <w:sz w:val="24"/>
          <w:szCs w:val="24"/>
        </w:rPr>
      </w:pPr>
      <w:r>
        <w:rPr>
          <w:b/>
          <w:bCs/>
          <w:sz w:val="24"/>
          <w:szCs w:val="24"/>
        </w:rPr>
        <w:t>SEÇÃO II</w:t>
      </w:r>
    </w:p>
    <w:p w:rsidR="00A64511" w:rsidRDefault="00A64511" w:rsidP="00A64511">
      <w:pPr>
        <w:jc w:val="both"/>
        <w:rPr>
          <w:b/>
          <w:bCs/>
          <w:sz w:val="24"/>
          <w:szCs w:val="24"/>
        </w:rPr>
      </w:pPr>
    </w:p>
    <w:p w:rsidR="00A64511" w:rsidRDefault="00A64511" w:rsidP="00A64511">
      <w:pPr>
        <w:jc w:val="both"/>
        <w:rPr>
          <w:b/>
          <w:bCs/>
          <w:sz w:val="24"/>
          <w:szCs w:val="24"/>
        </w:rPr>
      </w:pPr>
      <w:r>
        <w:rPr>
          <w:b/>
          <w:bCs/>
          <w:sz w:val="24"/>
          <w:szCs w:val="24"/>
        </w:rPr>
        <w:t>ITEM</w:t>
      </w:r>
      <w:r>
        <w:rPr>
          <w:b/>
          <w:bCs/>
          <w:sz w:val="24"/>
          <w:szCs w:val="24"/>
        </w:rPr>
        <w:tab/>
        <w:t>ASSUNTO</w:t>
      </w:r>
    </w:p>
    <w:p w:rsidR="00A64511" w:rsidRDefault="00A64511" w:rsidP="00A64511">
      <w:pPr>
        <w:jc w:val="both"/>
        <w:rPr>
          <w:color w:val="000000"/>
          <w:sz w:val="24"/>
        </w:rPr>
      </w:pPr>
      <w:r>
        <w:rPr>
          <w:color w:val="000000"/>
          <w:sz w:val="24"/>
        </w:rPr>
        <w:t>7.</w:t>
      </w:r>
      <w:r>
        <w:rPr>
          <w:color w:val="000000"/>
          <w:sz w:val="24"/>
        </w:rPr>
        <w:tab/>
        <w:t>CONDIÇÕES PARA PARTICIPAÇÃO</w:t>
      </w:r>
    </w:p>
    <w:p w:rsidR="00A64511" w:rsidRDefault="00A64511" w:rsidP="00A64511">
      <w:pPr>
        <w:jc w:val="both"/>
        <w:rPr>
          <w:color w:val="000000"/>
          <w:sz w:val="24"/>
        </w:rPr>
      </w:pPr>
      <w:r>
        <w:rPr>
          <w:color w:val="000000"/>
          <w:sz w:val="24"/>
        </w:rPr>
        <w:t>8.</w:t>
      </w:r>
      <w:r>
        <w:rPr>
          <w:color w:val="000000"/>
          <w:sz w:val="24"/>
        </w:rPr>
        <w:tab/>
        <w:t>REGULAMENTO OPERACIONAL DO CERTAME</w:t>
      </w:r>
    </w:p>
    <w:p w:rsidR="00A64511" w:rsidRDefault="00A64511" w:rsidP="00A64511">
      <w:pPr>
        <w:jc w:val="both"/>
        <w:rPr>
          <w:color w:val="000000"/>
          <w:sz w:val="24"/>
        </w:rPr>
      </w:pPr>
      <w:r>
        <w:rPr>
          <w:color w:val="000000"/>
          <w:sz w:val="24"/>
        </w:rPr>
        <w:t>9.</w:t>
      </w:r>
      <w:r>
        <w:rPr>
          <w:color w:val="000000"/>
          <w:sz w:val="24"/>
        </w:rPr>
        <w:tab/>
        <w:t>CRITÉRIOS DE JULGAMENTO</w:t>
      </w:r>
    </w:p>
    <w:p w:rsidR="00A64511" w:rsidRDefault="00A64511" w:rsidP="00A64511">
      <w:pPr>
        <w:jc w:val="both"/>
        <w:rPr>
          <w:color w:val="000000"/>
          <w:sz w:val="24"/>
        </w:rPr>
      </w:pPr>
      <w:r>
        <w:rPr>
          <w:color w:val="000000"/>
          <w:sz w:val="24"/>
        </w:rPr>
        <w:t>10.</w:t>
      </w:r>
      <w:r>
        <w:rPr>
          <w:color w:val="000000"/>
          <w:sz w:val="24"/>
        </w:rPr>
        <w:tab/>
        <w:t>DOS RECURSOS</w:t>
      </w:r>
    </w:p>
    <w:p w:rsidR="00A64511" w:rsidRDefault="00A64511" w:rsidP="00A64511">
      <w:pPr>
        <w:jc w:val="both"/>
        <w:rPr>
          <w:color w:val="000000"/>
          <w:sz w:val="24"/>
        </w:rPr>
      </w:pPr>
      <w:r>
        <w:rPr>
          <w:color w:val="000000"/>
          <w:sz w:val="24"/>
        </w:rPr>
        <w:t>11.</w:t>
      </w:r>
      <w:r>
        <w:rPr>
          <w:color w:val="000000"/>
          <w:sz w:val="24"/>
        </w:rPr>
        <w:tab/>
        <w:t>SANÇÕES ADMINISTRATIVAS</w:t>
      </w:r>
    </w:p>
    <w:p w:rsidR="00A64511" w:rsidRDefault="00A64511" w:rsidP="00A64511">
      <w:pPr>
        <w:jc w:val="both"/>
        <w:rPr>
          <w:color w:val="000000"/>
          <w:sz w:val="24"/>
        </w:rPr>
      </w:pPr>
      <w:r>
        <w:rPr>
          <w:color w:val="000000"/>
          <w:sz w:val="24"/>
        </w:rPr>
        <w:t>12.</w:t>
      </w:r>
      <w:r>
        <w:rPr>
          <w:color w:val="000000"/>
          <w:sz w:val="24"/>
        </w:rPr>
        <w:tab/>
        <w:t>FORMALIZAÇÃO DA ATA/AUTORIZAÇÃO DE FORNECIMENTO</w:t>
      </w:r>
    </w:p>
    <w:p w:rsidR="00A64511" w:rsidRDefault="00A64511" w:rsidP="00A64511">
      <w:pPr>
        <w:jc w:val="both"/>
        <w:rPr>
          <w:color w:val="000000"/>
          <w:sz w:val="24"/>
        </w:rPr>
      </w:pPr>
      <w:r>
        <w:rPr>
          <w:color w:val="000000"/>
          <w:sz w:val="24"/>
        </w:rPr>
        <w:t>13.</w:t>
      </w:r>
      <w:r>
        <w:rPr>
          <w:color w:val="000000"/>
          <w:sz w:val="24"/>
        </w:rPr>
        <w:tab/>
        <w:t>CONDIÇÕES DA ATA DE REGISTRO DE PREÇOS</w:t>
      </w:r>
    </w:p>
    <w:p w:rsidR="00A64511" w:rsidRDefault="00A64511" w:rsidP="00A64511">
      <w:pPr>
        <w:ind w:hanging="11"/>
        <w:jc w:val="both"/>
        <w:rPr>
          <w:color w:val="000000"/>
          <w:sz w:val="24"/>
        </w:rPr>
      </w:pPr>
      <w:r>
        <w:rPr>
          <w:color w:val="000000"/>
          <w:sz w:val="24"/>
        </w:rPr>
        <w:t>14.</w:t>
      </w:r>
      <w:r>
        <w:rPr>
          <w:color w:val="000000"/>
          <w:sz w:val="24"/>
        </w:rPr>
        <w:tab/>
        <w:t>DISPOSIÇÕES FINAIS</w:t>
      </w:r>
    </w:p>
    <w:p w:rsidR="00A64511" w:rsidRDefault="00A64511" w:rsidP="00A64511">
      <w:pPr>
        <w:ind w:hanging="11"/>
        <w:jc w:val="both"/>
        <w:rPr>
          <w:sz w:val="24"/>
          <w:szCs w:val="24"/>
        </w:rPr>
      </w:pPr>
    </w:p>
    <w:p w:rsidR="00A64511" w:rsidRDefault="00A64511" w:rsidP="00A64511">
      <w:pPr>
        <w:jc w:val="both"/>
        <w:rPr>
          <w:b/>
          <w:bCs/>
          <w:sz w:val="24"/>
          <w:szCs w:val="24"/>
        </w:rPr>
      </w:pPr>
      <w:r>
        <w:rPr>
          <w:b/>
          <w:bCs/>
          <w:sz w:val="24"/>
          <w:szCs w:val="24"/>
        </w:rPr>
        <w:t>2. ANEXOS AO EDITAL:</w:t>
      </w:r>
    </w:p>
    <w:p w:rsidR="00A64511" w:rsidRDefault="00A64511" w:rsidP="00A64511">
      <w:pPr>
        <w:jc w:val="both"/>
        <w:rPr>
          <w:b/>
          <w:bCs/>
          <w:sz w:val="24"/>
          <w:szCs w:val="24"/>
        </w:rPr>
      </w:pPr>
    </w:p>
    <w:p w:rsidR="00A64511" w:rsidRDefault="00A64511" w:rsidP="00A64511">
      <w:pPr>
        <w:rPr>
          <w:sz w:val="24"/>
          <w:szCs w:val="24"/>
        </w:rPr>
      </w:pPr>
      <w:r>
        <w:rPr>
          <w:b/>
          <w:bCs/>
          <w:sz w:val="24"/>
          <w:szCs w:val="24"/>
        </w:rPr>
        <w:t>2.1.</w:t>
      </w:r>
      <w:r>
        <w:rPr>
          <w:b/>
          <w:bCs/>
          <w:sz w:val="24"/>
          <w:szCs w:val="24"/>
        </w:rPr>
        <w:tab/>
        <w:t>Anexo      I</w:t>
      </w:r>
      <w:r>
        <w:rPr>
          <w:sz w:val="24"/>
          <w:szCs w:val="24"/>
        </w:rPr>
        <w:t xml:space="preserve">     - Termo de Referência;</w:t>
      </w:r>
    </w:p>
    <w:p w:rsidR="00A64511" w:rsidRDefault="00A64511" w:rsidP="00A64511">
      <w:pPr>
        <w:rPr>
          <w:sz w:val="24"/>
          <w:szCs w:val="24"/>
        </w:rPr>
      </w:pPr>
      <w:r>
        <w:rPr>
          <w:b/>
          <w:bCs/>
          <w:sz w:val="24"/>
          <w:szCs w:val="24"/>
        </w:rPr>
        <w:t>2.2.</w:t>
      </w:r>
      <w:r>
        <w:rPr>
          <w:b/>
          <w:bCs/>
          <w:sz w:val="24"/>
          <w:szCs w:val="24"/>
        </w:rPr>
        <w:tab/>
        <w:t xml:space="preserve">Anexo     II     - </w:t>
      </w:r>
      <w:r>
        <w:rPr>
          <w:sz w:val="24"/>
          <w:szCs w:val="24"/>
        </w:rPr>
        <w:t>Da apresentação das amostras e da documentação;</w:t>
      </w:r>
    </w:p>
    <w:p w:rsidR="00A64511" w:rsidRDefault="00A64511" w:rsidP="00A64511">
      <w:pPr>
        <w:rPr>
          <w:sz w:val="24"/>
          <w:szCs w:val="24"/>
        </w:rPr>
      </w:pPr>
      <w:r>
        <w:rPr>
          <w:b/>
          <w:bCs/>
          <w:sz w:val="24"/>
          <w:szCs w:val="24"/>
        </w:rPr>
        <w:t>2.3.</w:t>
      </w:r>
      <w:r>
        <w:rPr>
          <w:b/>
          <w:bCs/>
          <w:sz w:val="24"/>
          <w:szCs w:val="24"/>
        </w:rPr>
        <w:tab/>
        <w:t xml:space="preserve">Anexo    III   </w:t>
      </w:r>
      <w:r>
        <w:rPr>
          <w:sz w:val="24"/>
          <w:szCs w:val="24"/>
        </w:rPr>
        <w:t xml:space="preserve"> - Proposta Comercial; </w:t>
      </w:r>
    </w:p>
    <w:p w:rsidR="00A64511" w:rsidRDefault="00A64511" w:rsidP="00A64511">
      <w:pPr>
        <w:jc w:val="both"/>
        <w:rPr>
          <w:sz w:val="24"/>
          <w:szCs w:val="24"/>
        </w:rPr>
      </w:pPr>
      <w:r>
        <w:rPr>
          <w:b/>
          <w:bCs/>
          <w:sz w:val="24"/>
          <w:szCs w:val="24"/>
        </w:rPr>
        <w:t>2.4.</w:t>
      </w:r>
      <w:r>
        <w:rPr>
          <w:b/>
          <w:bCs/>
          <w:sz w:val="24"/>
          <w:szCs w:val="24"/>
        </w:rPr>
        <w:tab/>
        <w:t xml:space="preserve">Anexo    IV    </w:t>
      </w:r>
      <w:r>
        <w:rPr>
          <w:sz w:val="24"/>
          <w:szCs w:val="24"/>
        </w:rPr>
        <w:t>- Modelo de Declaração Padrão PMS;</w:t>
      </w:r>
    </w:p>
    <w:p w:rsidR="00A64511" w:rsidRDefault="00A64511" w:rsidP="00A64511">
      <w:pPr>
        <w:jc w:val="both"/>
        <w:rPr>
          <w:sz w:val="24"/>
          <w:szCs w:val="24"/>
        </w:rPr>
      </w:pPr>
      <w:r>
        <w:rPr>
          <w:b/>
          <w:bCs/>
          <w:sz w:val="24"/>
          <w:szCs w:val="24"/>
        </w:rPr>
        <w:t>2.5.</w:t>
      </w:r>
      <w:r>
        <w:rPr>
          <w:b/>
          <w:bCs/>
          <w:sz w:val="24"/>
          <w:szCs w:val="24"/>
        </w:rPr>
        <w:tab/>
        <w:t>Anexo     V    -</w:t>
      </w:r>
      <w:r>
        <w:rPr>
          <w:sz w:val="24"/>
          <w:szCs w:val="24"/>
        </w:rPr>
        <w:t xml:space="preserve"> Modelo de Declaração para fins do disposto no Artigo 27, Inciso V, da Lei Federal n° 8666/93;</w:t>
      </w:r>
    </w:p>
    <w:p w:rsidR="00A64511" w:rsidRDefault="00A64511" w:rsidP="00A64511">
      <w:pPr>
        <w:ind w:left="709" w:hanging="709"/>
        <w:jc w:val="both"/>
        <w:rPr>
          <w:color w:val="000000"/>
          <w:sz w:val="24"/>
        </w:rPr>
      </w:pPr>
      <w:r>
        <w:rPr>
          <w:b/>
          <w:bCs/>
          <w:sz w:val="24"/>
          <w:szCs w:val="24"/>
        </w:rPr>
        <w:t>2.6.</w:t>
      </w:r>
      <w:r>
        <w:rPr>
          <w:b/>
          <w:bCs/>
          <w:sz w:val="24"/>
          <w:szCs w:val="24"/>
        </w:rPr>
        <w:tab/>
        <w:t xml:space="preserve">Anexo   VI    </w:t>
      </w:r>
      <w:r>
        <w:rPr>
          <w:sz w:val="24"/>
          <w:szCs w:val="24"/>
        </w:rPr>
        <w:t xml:space="preserve"> - Minuta da Ata de Registro de Preços</w:t>
      </w:r>
      <w:r>
        <w:rPr>
          <w:color w:val="000000"/>
          <w:sz w:val="24"/>
        </w:rPr>
        <w:t>.</w:t>
      </w:r>
    </w:p>
    <w:p w:rsidR="00A64511" w:rsidRPr="006735C1" w:rsidRDefault="00A64511" w:rsidP="00A64511">
      <w:pPr>
        <w:ind w:left="709" w:hanging="709"/>
        <w:jc w:val="both"/>
        <w:rPr>
          <w:sz w:val="24"/>
          <w:szCs w:val="24"/>
        </w:rPr>
      </w:pPr>
      <w:r w:rsidRPr="006735C1">
        <w:rPr>
          <w:b/>
          <w:bCs/>
          <w:sz w:val="24"/>
          <w:szCs w:val="24"/>
        </w:rPr>
        <w:t>2</w:t>
      </w:r>
      <w:r w:rsidRPr="006735C1">
        <w:rPr>
          <w:b/>
          <w:sz w:val="24"/>
          <w:szCs w:val="24"/>
        </w:rPr>
        <w:t>.7.</w:t>
      </w:r>
      <w:r>
        <w:rPr>
          <w:sz w:val="24"/>
          <w:szCs w:val="24"/>
        </w:rPr>
        <w:t xml:space="preserve">     </w:t>
      </w:r>
      <w:r w:rsidRPr="006735C1">
        <w:rPr>
          <w:b/>
          <w:sz w:val="24"/>
          <w:szCs w:val="24"/>
        </w:rPr>
        <w:t>Anexo VII</w:t>
      </w:r>
      <w:r w:rsidRPr="006735C1">
        <w:rPr>
          <w:sz w:val="24"/>
          <w:szCs w:val="24"/>
        </w:rPr>
        <w:t xml:space="preserve"> – Relação dos Locais de Entrega</w:t>
      </w:r>
    </w:p>
    <w:p w:rsidR="00A64511" w:rsidRDefault="00A64511" w:rsidP="00A64511">
      <w:pPr>
        <w:ind w:left="709" w:hanging="709"/>
        <w:jc w:val="both"/>
        <w:rPr>
          <w:sz w:val="24"/>
          <w:szCs w:val="24"/>
        </w:rPr>
      </w:pPr>
    </w:p>
    <w:p w:rsidR="00A64511" w:rsidRDefault="00A64511" w:rsidP="00A64511">
      <w:pPr>
        <w:ind w:hanging="709"/>
        <w:jc w:val="both"/>
        <w:rPr>
          <w:color w:val="000000"/>
          <w:sz w:val="24"/>
          <w:szCs w:val="24"/>
        </w:rPr>
      </w:pPr>
    </w:p>
    <w:p w:rsidR="00A64511" w:rsidRDefault="00A64511" w:rsidP="00A64511">
      <w:pPr>
        <w:ind w:hanging="709"/>
        <w:jc w:val="both"/>
        <w:rPr>
          <w:b/>
          <w:bCs/>
          <w:color w:val="000000"/>
          <w:sz w:val="24"/>
          <w:szCs w:val="24"/>
        </w:rPr>
      </w:pPr>
    </w:p>
    <w:p w:rsidR="00A64511" w:rsidRDefault="00A64511" w:rsidP="00A64511">
      <w:pPr>
        <w:jc w:val="both"/>
        <w:rPr>
          <w:color w:val="000000"/>
          <w:sz w:val="24"/>
          <w:szCs w:val="24"/>
        </w:rPr>
      </w:pPr>
      <w:r>
        <w:rPr>
          <w:color w:val="000000"/>
          <w:sz w:val="24"/>
          <w:szCs w:val="24"/>
        </w:rPr>
        <w:br w:type="page"/>
      </w:r>
      <w:r>
        <w:rPr>
          <w:color w:val="000000"/>
          <w:sz w:val="24"/>
          <w:szCs w:val="24"/>
        </w:rPr>
        <w:lastRenderedPageBreak/>
        <w:t xml:space="preserve"> </w:t>
      </w: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r>
        <w:rPr>
          <w:b/>
          <w:bCs/>
          <w:color w:val="000000"/>
          <w:sz w:val="24"/>
          <w:szCs w:val="24"/>
        </w:rPr>
        <w:t>P R E G Ã O E L E T R Ô N I C O   N.º 14.006/2019.</w:t>
      </w:r>
    </w:p>
    <w:p w:rsidR="00A64511" w:rsidRDefault="00A64511" w:rsidP="00A64511">
      <w:pPr>
        <w:ind w:hanging="567"/>
        <w:jc w:val="both"/>
        <w:rPr>
          <w:color w:val="000000"/>
          <w:sz w:val="24"/>
          <w:szCs w:val="24"/>
        </w:rPr>
      </w:pPr>
    </w:p>
    <w:p w:rsidR="00A64511" w:rsidRPr="00521B4D" w:rsidRDefault="00A64511" w:rsidP="00A64511">
      <w:pPr>
        <w:pStyle w:val="Ttulo4"/>
        <w:jc w:val="both"/>
        <w:rPr>
          <w:rFonts w:ascii="Times New Roman" w:hAnsi="Times New Roman"/>
          <w:bCs w:val="0"/>
          <w:sz w:val="24"/>
          <w:szCs w:val="24"/>
        </w:rPr>
      </w:pPr>
      <w:r w:rsidRPr="00521B4D">
        <w:rPr>
          <w:rFonts w:ascii="Times New Roman" w:hAnsi="Times New Roman"/>
          <w:bCs w:val="0"/>
          <w:sz w:val="24"/>
          <w:szCs w:val="24"/>
        </w:rPr>
        <w:t>SEÇÃO I</w:t>
      </w:r>
    </w:p>
    <w:p w:rsidR="00A64511" w:rsidRPr="00521B4D" w:rsidRDefault="00A64511" w:rsidP="00A64511">
      <w:pPr>
        <w:jc w:val="both"/>
      </w:pPr>
    </w:p>
    <w:p w:rsidR="00A64511" w:rsidRPr="00B67BDB" w:rsidRDefault="00A64511" w:rsidP="00A64511">
      <w:pPr>
        <w:ind w:right="-53"/>
        <w:jc w:val="both"/>
        <w:rPr>
          <w:sz w:val="24"/>
          <w:szCs w:val="24"/>
        </w:rPr>
      </w:pPr>
      <w:r w:rsidRPr="00B67BDB">
        <w:rPr>
          <w:b/>
          <w:bCs/>
          <w:sz w:val="24"/>
          <w:szCs w:val="24"/>
        </w:rPr>
        <w:t>O MUNICÍPIO DE SANTOS</w:t>
      </w:r>
      <w:r w:rsidRPr="00B67BDB">
        <w:rPr>
          <w:sz w:val="24"/>
          <w:szCs w:val="24"/>
        </w:rPr>
        <w:t xml:space="preserve">, </w:t>
      </w:r>
      <w:r w:rsidRPr="00B67BDB">
        <w:rPr>
          <w:color w:val="000000"/>
          <w:sz w:val="24"/>
          <w:szCs w:val="24"/>
        </w:rPr>
        <w:t>por intermédio da Secretaria Municipal de Gestão, e por meio da utilização de recursos da tecnologia da informação - INTERNET, torna público que, de acordo com a Lei Federal n. 10.520, de 17 de julho de 2002 e Decreto Municipal n.º 5.636, de 21 de julho de 2010 e os termos deste Edital, realizará processo licitatório na forma abaixo.</w:t>
      </w:r>
    </w:p>
    <w:p w:rsidR="00A64511" w:rsidRPr="00B67BDB" w:rsidRDefault="00A64511" w:rsidP="00A64511">
      <w:pPr>
        <w:jc w:val="both"/>
        <w:rPr>
          <w:sz w:val="24"/>
          <w:szCs w:val="24"/>
        </w:rPr>
      </w:pPr>
    </w:p>
    <w:p w:rsidR="00A64511" w:rsidRPr="00B67BDB" w:rsidRDefault="00A64511" w:rsidP="00A64511">
      <w:pPr>
        <w:jc w:val="both"/>
        <w:rPr>
          <w:sz w:val="24"/>
          <w:szCs w:val="24"/>
        </w:rPr>
      </w:pPr>
      <w:r w:rsidRPr="00B67BDB">
        <w:rPr>
          <w:b/>
          <w:bCs/>
          <w:sz w:val="24"/>
          <w:szCs w:val="24"/>
        </w:rPr>
        <w:t>1.</w:t>
      </w:r>
      <w:r w:rsidRPr="00B67BDB">
        <w:rPr>
          <w:b/>
          <w:bCs/>
          <w:sz w:val="24"/>
          <w:szCs w:val="24"/>
        </w:rPr>
        <w:tab/>
        <w:t>DISPOSIÇÕES PRELIMINARES</w:t>
      </w:r>
    </w:p>
    <w:p w:rsidR="00A64511" w:rsidRPr="00B67BDB" w:rsidRDefault="00A64511" w:rsidP="00A64511">
      <w:pPr>
        <w:jc w:val="both"/>
        <w:rPr>
          <w:sz w:val="24"/>
          <w:szCs w:val="24"/>
        </w:rPr>
      </w:pPr>
    </w:p>
    <w:p w:rsidR="00A64511" w:rsidRPr="00B67BDB" w:rsidRDefault="00A64511" w:rsidP="00A64511">
      <w:pPr>
        <w:ind w:right="-53"/>
        <w:jc w:val="both"/>
        <w:rPr>
          <w:sz w:val="24"/>
          <w:szCs w:val="24"/>
        </w:rPr>
      </w:pPr>
      <w:r w:rsidRPr="00B67BDB">
        <w:rPr>
          <w:sz w:val="24"/>
          <w:szCs w:val="24"/>
        </w:rPr>
        <w:t>1.1. O Pregão Eletrônico será realizado em sessão pública, através da utilização de recursos de tecnologia da informação, compostos por um conjunto de programas de computador que permitem confrontação sucessiva através do envio de lances dos licitantes com plena visibilidade para o Pregoeiro e total transparência dos resultados para a sociedade. O sistema encontra-se inserido diretamente na INTERNET, utilizando-se de chave de criptografia de 128 bits.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1.2. Os trabalhos serão conduzidos por servidor da Prefeitura Municipal de Santos, denominado Pregoeiro, mediante a inserção e monitoramento de dados gerados ou transferidos para o aplicativo “Licitações” constante da página eletrônica </w:t>
      </w:r>
      <w:r w:rsidRPr="00B67BDB">
        <w:rPr>
          <w:b/>
          <w:bCs/>
          <w:sz w:val="24"/>
          <w:szCs w:val="24"/>
        </w:rPr>
        <w:t xml:space="preserve">www.santos.sp.gov.br. </w:t>
      </w:r>
    </w:p>
    <w:p w:rsidR="00A64511" w:rsidRPr="00B67BDB" w:rsidRDefault="00A64511" w:rsidP="00A64511">
      <w:pPr>
        <w:jc w:val="both"/>
        <w:rPr>
          <w:sz w:val="24"/>
          <w:szCs w:val="24"/>
        </w:rPr>
      </w:pPr>
    </w:p>
    <w:p w:rsidR="00A64511" w:rsidRPr="00B67BDB" w:rsidRDefault="00A64511" w:rsidP="00A64511">
      <w:pPr>
        <w:ind w:right="-53"/>
        <w:jc w:val="both"/>
        <w:rPr>
          <w:b/>
          <w:bCs/>
          <w:sz w:val="24"/>
          <w:szCs w:val="24"/>
        </w:rPr>
      </w:pPr>
      <w:r w:rsidRPr="00B67BDB">
        <w:rPr>
          <w:b/>
          <w:bCs/>
          <w:sz w:val="24"/>
          <w:szCs w:val="24"/>
        </w:rPr>
        <w:t>1.3. Para fins de participação na licitação, ficam adotadas as seguintes definições:</w:t>
      </w:r>
    </w:p>
    <w:p w:rsidR="00A64511" w:rsidRPr="00B67BDB" w:rsidRDefault="00A64511" w:rsidP="00A64511">
      <w:pPr>
        <w:ind w:right="-53"/>
        <w:jc w:val="both"/>
        <w:rPr>
          <w:b/>
          <w:bCs/>
          <w:sz w:val="24"/>
          <w:szCs w:val="24"/>
        </w:rPr>
      </w:pPr>
    </w:p>
    <w:p w:rsidR="00A64511" w:rsidRPr="00B67BDB" w:rsidRDefault="00A64511" w:rsidP="00A64511">
      <w:pPr>
        <w:ind w:right="-53"/>
        <w:jc w:val="both"/>
        <w:rPr>
          <w:b/>
          <w:bCs/>
          <w:sz w:val="24"/>
          <w:szCs w:val="24"/>
        </w:rPr>
      </w:pPr>
      <w:r w:rsidRPr="00B67BDB">
        <w:rPr>
          <w:b/>
          <w:bCs/>
          <w:sz w:val="24"/>
          <w:szCs w:val="24"/>
        </w:rPr>
        <w:t>a) cota de ampla participação: destinada à participação de todo e qualquer interessado que atenda à todas as exigências contidas neste edital e seus anexos, com valor total acima de R$ 80.000,00 (oitenta mil reais);</w:t>
      </w:r>
    </w:p>
    <w:p w:rsidR="00A64511" w:rsidRPr="00B67BDB" w:rsidRDefault="00A64511" w:rsidP="00A64511">
      <w:pPr>
        <w:ind w:right="-53"/>
        <w:jc w:val="both"/>
        <w:rPr>
          <w:b/>
          <w:bCs/>
          <w:sz w:val="24"/>
          <w:szCs w:val="24"/>
        </w:rPr>
      </w:pPr>
    </w:p>
    <w:p w:rsidR="00A64511" w:rsidRPr="00B67BDB" w:rsidRDefault="00A64511" w:rsidP="00A64511">
      <w:pPr>
        <w:ind w:right="-53"/>
        <w:jc w:val="both"/>
        <w:rPr>
          <w:b/>
          <w:bCs/>
          <w:sz w:val="24"/>
          <w:szCs w:val="24"/>
        </w:rPr>
      </w:pPr>
      <w:r w:rsidRPr="00B67BDB">
        <w:rPr>
          <w:b/>
          <w:bCs/>
          <w:sz w:val="24"/>
          <w:szCs w:val="24"/>
        </w:rPr>
        <w:t>b) cota exclusiva para Microempresa (ME), Empresa de Pequeno Porte (EPP)</w:t>
      </w:r>
      <w:r>
        <w:rPr>
          <w:b/>
          <w:bCs/>
          <w:sz w:val="24"/>
          <w:szCs w:val="24"/>
        </w:rPr>
        <w:t xml:space="preserve">, </w:t>
      </w:r>
      <w:proofErr w:type="gramStart"/>
      <w:r>
        <w:rPr>
          <w:b/>
          <w:bCs/>
          <w:sz w:val="24"/>
          <w:szCs w:val="24"/>
        </w:rPr>
        <w:t>ou</w:t>
      </w:r>
      <w:r w:rsidRPr="00B67BDB">
        <w:rPr>
          <w:b/>
          <w:bCs/>
          <w:sz w:val="24"/>
          <w:szCs w:val="24"/>
        </w:rPr>
        <w:t xml:space="preserve">  Cooperativa</w:t>
      </w:r>
      <w:proofErr w:type="gramEnd"/>
      <w:r w:rsidRPr="00B67BDB">
        <w:rPr>
          <w:b/>
          <w:bCs/>
          <w:sz w:val="24"/>
          <w:szCs w:val="24"/>
        </w:rPr>
        <w:t xml:space="preserve"> de Consumo (COOP): destinada exclusivamente à Microempresa (ME), Empresa de Pequeno Porte (EPP), ou Cooperativa de Consumo (COOP), nos termos do inciso I do artigo 48 da Lei Complementar nº 123/2006, com valor total até R$ 80.000,00;</w:t>
      </w:r>
    </w:p>
    <w:p w:rsidR="00A64511" w:rsidRPr="00B67BDB" w:rsidRDefault="00A64511" w:rsidP="00A64511">
      <w:pPr>
        <w:ind w:right="-53"/>
        <w:jc w:val="both"/>
        <w:rPr>
          <w:b/>
          <w:bCs/>
          <w:sz w:val="24"/>
          <w:szCs w:val="24"/>
        </w:rPr>
      </w:pPr>
    </w:p>
    <w:p w:rsidR="00A64511" w:rsidRPr="00B67BDB" w:rsidRDefault="00A64511" w:rsidP="00A64511">
      <w:pPr>
        <w:ind w:right="-53"/>
        <w:jc w:val="both"/>
        <w:rPr>
          <w:sz w:val="24"/>
          <w:szCs w:val="24"/>
        </w:rPr>
      </w:pPr>
      <w:r w:rsidRPr="00B67BDB">
        <w:rPr>
          <w:b/>
          <w:bCs/>
          <w:sz w:val="24"/>
          <w:szCs w:val="24"/>
        </w:rPr>
        <w:t xml:space="preserve">c) cota reservada para Microempresa (ME), Empresa de Pequeno Porte (EPP), </w:t>
      </w:r>
      <w:r>
        <w:rPr>
          <w:b/>
          <w:bCs/>
          <w:sz w:val="24"/>
          <w:szCs w:val="24"/>
        </w:rPr>
        <w:t>ou</w:t>
      </w:r>
      <w:r w:rsidRPr="00B67BDB">
        <w:rPr>
          <w:b/>
          <w:bCs/>
          <w:sz w:val="24"/>
          <w:szCs w:val="24"/>
        </w:rPr>
        <w:t xml:space="preserve"> Cooperativa de Consumo (COOP): destinada a reserva de 25% (vinte e cinco por cento) da cota de ampla participação, à Microempresa (ME), Empresa de Pequeno Porte (EPP), ou Cooperativa de Consumo (COOP), nos termos do inciso III do artigo 48 da Lei Complementar nº 123/2006.</w:t>
      </w:r>
    </w:p>
    <w:p w:rsidR="00A64511" w:rsidRPr="00B67BDB" w:rsidRDefault="00A64511" w:rsidP="00A64511">
      <w:pPr>
        <w:jc w:val="both"/>
        <w:rPr>
          <w:sz w:val="24"/>
          <w:szCs w:val="24"/>
        </w:rPr>
      </w:pPr>
    </w:p>
    <w:p w:rsidR="00A64511" w:rsidRPr="00B67BDB" w:rsidRDefault="00A64511" w:rsidP="00A64511">
      <w:pPr>
        <w:ind w:right="-53"/>
        <w:jc w:val="both"/>
        <w:rPr>
          <w:sz w:val="24"/>
          <w:szCs w:val="24"/>
        </w:rPr>
      </w:pPr>
      <w:r w:rsidRPr="00B67BDB">
        <w:rPr>
          <w:b/>
          <w:bCs/>
          <w:sz w:val="24"/>
          <w:szCs w:val="24"/>
        </w:rPr>
        <w:t>2.</w:t>
      </w:r>
      <w:r w:rsidRPr="00B67BDB">
        <w:rPr>
          <w:b/>
          <w:bCs/>
          <w:sz w:val="24"/>
          <w:szCs w:val="24"/>
        </w:rPr>
        <w:tab/>
        <w:t>OBJETO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2.1. A descrição detalhada do objeto da presente licitação consta do Anexo I – Termo de Referência deste Edital.</w:t>
      </w:r>
    </w:p>
    <w:p w:rsidR="00A64511" w:rsidRPr="00B67BDB" w:rsidRDefault="00A64511" w:rsidP="00A64511">
      <w:pPr>
        <w:ind w:right="-53"/>
        <w:jc w:val="both"/>
        <w:rPr>
          <w:sz w:val="24"/>
          <w:szCs w:val="24"/>
        </w:rPr>
      </w:pPr>
    </w:p>
    <w:p w:rsidR="00A64511" w:rsidRPr="00B67BDB" w:rsidRDefault="00A64511" w:rsidP="00A64511">
      <w:pPr>
        <w:tabs>
          <w:tab w:val="left" w:pos="705"/>
        </w:tabs>
        <w:ind w:left="705" w:right="-53" w:hanging="705"/>
        <w:jc w:val="both"/>
        <w:rPr>
          <w:sz w:val="24"/>
          <w:szCs w:val="24"/>
        </w:rPr>
      </w:pPr>
      <w:r w:rsidRPr="00B67BDB">
        <w:rPr>
          <w:b/>
          <w:bCs/>
          <w:sz w:val="24"/>
          <w:szCs w:val="24"/>
        </w:rPr>
        <w:t>3.</w:t>
      </w:r>
      <w:r w:rsidRPr="00B67BDB">
        <w:rPr>
          <w:b/>
          <w:bCs/>
          <w:sz w:val="24"/>
          <w:szCs w:val="24"/>
        </w:rPr>
        <w:tab/>
        <w:t>ITEM ORÇAMENTÁRIO</w:t>
      </w:r>
    </w:p>
    <w:p w:rsidR="00A64511" w:rsidRPr="00B67BDB" w:rsidRDefault="00A64511" w:rsidP="00A64511">
      <w:pPr>
        <w:ind w:right="-53"/>
        <w:jc w:val="both"/>
        <w:rPr>
          <w:sz w:val="24"/>
          <w:szCs w:val="24"/>
        </w:rPr>
      </w:pPr>
    </w:p>
    <w:p w:rsidR="00A64511" w:rsidRDefault="00A64511" w:rsidP="00A64511">
      <w:pPr>
        <w:ind w:right="-53"/>
        <w:jc w:val="both"/>
        <w:rPr>
          <w:sz w:val="24"/>
          <w:szCs w:val="24"/>
        </w:rPr>
      </w:pPr>
      <w:r w:rsidRPr="00B67BDB">
        <w:rPr>
          <w:sz w:val="24"/>
          <w:szCs w:val="24"/>
        </w:rPr>
        <w:lastRenderedPageBreak/>
        <w:t>3.1. A descrição do item orçamentário consta do Anexo I – Termo de Referência deste Edital.</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b/>
          <w:bCs/>
          <w:sz w:val="24"/>
          <w:szCs w:val="24"/>
        </w:rPr>
        <w:t>4.</w:t>
      </w:r>
      <w:r w:rsidRPr="00B67BDB">
        <w:rPr>
          <w:b/>
          <w:bCs/>
          <w:sz w:val="24"/>
          <w:szCs w:val="24"/>
        </w:rPr>
        <w:tab/>
        <w:t>FORMALIZAÇÃO DE CONSULTAS</w:t>
      </w:r>
    </w:p>
    <w:p w:rsidR="00A64511" w:rsidRPr="00B67BDB" w:rsidRDefault="00A64511" w:rsidP="00A64511">
      <w:pPr>
        <w:ind w:right="-53"/>
        <w:jc w:val="both"/>
        <w:rPr>
          <w:sz w:val="24"/>
          <w:szCs w:val="24"/>
        </w:rPr>
      </w:pPr>
    </w:p>
    <w:p w:rsidR="00A64511" w:rsidRPr="00B67BDB" w:rsidRDefault="00A64511" w:rsidP="00A64511">
      <w:pPr>
        <w:ind w:right="-53"/>
        <w:jc w:val="both"/>
        <w:rPr>
          <w:color w:val="000000"/>
          <w:sz w:val="24"/>
          <w:szCs w:val="24"/>
        </w:rPr>
      </w:pPr>
      <w:r w:rsidRPr="00B67BDB">
        <w:rPr>
          <w:sz w:val="24"/>
          <w:szCs w:val="24"/>
        </w:rPr>
        <w:t>4.1. Até 02 (dois) dias úteis antes da data fixada para abertura da sessão pública, qualquer pessoa poderá impugnar o ato convocatório do pregão, na forma eletrônica;</w:t>
      </w:r>
    </w:p>
    <w:p w:rsidR="00A64511" w:rsidRPr="00B67BDB" w:rsidRDefault="00A64511" w:rsidP="00A64511">
      <w:pPr>
        <w:ind w:right="-53"/>
        <w:jc w:val="both"/>
        <w:rPr>
          <w:color w:val="000000"/>
          <w:sz w:val="24"/>
          <w:szCs w:val="24"/>
        </w:rPr>
      </w:pPr>
    </w:p>
    <w:p w:rsidR="00A64511" w:rsidRPr="00B67BDB" w:rsidRDefault="00A64511" w:rsidP="00A64511">
      <w:pPr>
        <w:ind w:right="-53"/>
        <w:jc w:val="both"/>
        <w:rPr>
          <w:sz w:val="24"/>
          <w:szCs w:val="24"/>
        </w:rPr>
      </w:pPr>
      <w:r w:rsidRPr="00B67BDB">
        <w:rPr>
          <w:sz w:val="24"/>
          <w:szCs w:val="24"/>
        </w:rPr>
        <w:t>4.2. Caberá ao Pregoeiro, auxiliado pelo setor responsável pela elaboração do edital, decidir sobre a impugnação no prazo de 24 (vinte</w:t>
      </w:r>
      <w:r>
        <w:rPr>
          <w:sz w:val="24"/>
          <w:szCs w:val="24"/>
        </w:rPr>
        <w:t xml:space="preserve"> e</w:t>
      </w:r>
      <w:r w:rsidRPr="00B67BDB">
        <w:rPr>
          <w:sz w:val="24"/>
          <w:szCs w:val="24"/>
        </w:rPr>
        <w:t xml:space="preserve"> quatro) horas;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4.3. Os pedidos de esclarecimento referente ao processo licitatório deverão ser enviados ao Pregoeiro até 03 (três) dias úteis anteriores à data fixada para abertura da sessão pública, através do e-mail </w:t>
      </w:r>
      <w:r w:rsidRPr="00B67BDB">
        <w:rPr>
          <w:b/>
          <w:bCs/>
          <w:sz w:val="24"/>
          <w:szCs w:val="24"/>
        </w:rPr>
        <w:t>comlic</w:t>
      </w:r>
      <w:r>
        <w:rPr>
          <w:b/>
          <w:bCs/>
          <w:sz w:val="24"/>
          <w:szCs w:val="24"/>
        </w:rPr>
        <w:t>2</w:t>
      </w:r>
      <w:r w:rsidRPr="00B67BDB">
        <w:rPr>
          <w:b/>
          <w:bCs/>
          <w:sz w:val="24"/>
          <w:szCs w:val="24"/>
        </w:rPr>
        <w:t>@santos.sp.gov.br;</w:t>
      </w:r>
    </w:p>
    <w:p w:rsidR="00A64511" w:rsidRPr="00B67BDB" w:rsidRDefault="00A64511" w:rsidP="00A64511">
      <w:pPr>
        <w:ind w:right="-53"/>
        <w:jc w:val="both"/>
        <w:rPr>
          <w:sz w:val="24"/>
          <w:szCs w:val="24"/>
        </w:rPr>
      </w:pPr>
    </w:p>
    <w:p w:rsidR="00A64511" w:rsidRPr="00B67BDB" w:rsidRDefault="00A64511" w:rsidP="00A64511">
      <w:pPr>
        <w:suppressAutoHyphens w:val="0"/>
        <w:ind w:right="-53"/>
        <w:jc w:val="both"/>
        <w:rPr>
          <w:spacing w:val="-4"/>
          <w:sz w:val="24"/>
          <w:szCs w:val="24"/>
        </w:rPr>
      </w:pPr>
      <w:r w:rsidRPr="00B67BDB">
        <w:rPr>
          <w:sz w:val="24"/>
          <w:szCs w:val="24"/>
        </w:rPr>
        <w:t xml:space="preserve">4.4. </w:t>
      </w:r>
      <w:r w:rsidRPr="00B67BDB">
        <w:rPr>
          <w:spacing w:val="-4"/>
          <w:sz w:val="24"/>
          <w:szCs w:val="24"/>
        </w:rPr>
        <w:t>Acolhida a petição contra o ato convocatório, será designada nova data para a realização do Pregão.</w:t>
      </w:r>
    </w:p>
    <w:p w:rsidR="00A64511" w:rsidRPr="00B67BDB" w:rsidRDefault="00A64511" w:rsidP="00A64511">
      <w:pPr>
        <w:tabs>
          <w:tab w:val="left" w:pos="1427"/>
        </w:tabs>
        <w:suppressAutoHyphens w:val="0"/>
        <w:ind w:right="-53"/>
        <w:jc w:val="both"/>
        <w:rPr>
          <w:spacing w:val="-4"/>
          <w:sz w:val="24"/>
          <w:szCs w:val="24"/>
        </w:rPr>
      </w:pPr>
    </w:p>
    <w:p w:rsidR="00A64511" w:rsidRDefault="00A64511" w:rsidP="00A64511">
      <w:pPr>
        <w:suppressAutoHyphens w:val="0"/>
        <w:ind w:right="-53"/>
        <w:jc w:val="both"/>
        <w:rPr>
          <w:spacing w:val="-4"/>
          <w:sz w:val="24"/>
          <w:szCs w:val="24"/>
        </w:rPr>
      </w:pPr>
      <w:r w:rsidRPr="00B67BDB">
        <w:rPr>
          <w:spacing w:val="-4"/>
          <w:sz w:val="24"/>
          <w:szCs w:val="24"/>
        </w:rPr>
        <w:t>4.5. Não serão conhecidas impugnações apresentadas fora do prazo legal e/ou subscritas por representante não habilitado legalmente ou não identificado no processo para responder pelo proponente.</w:t>
      </w:r>
    </w:p>
    <w:p w:rsidR="00A64511" w:rsidRPr="00B67BDB" w:rsidRDefault="00A64511" w:rsidP="00A64511">
      <w:pPr>
        <w:suppressAutoHyphens w:val="0"/>
        <w:ind w:right="-53"/>
        <w:jc w:val="both"/>
        <w:rPr>
          <w:b/>
          <w:bCs/>
          <w:sz w:val="24"/>
          <w:szCs w:val="24"/>
        </w:rPr>
      </w:pPr>
    </w:p>
    <w:p w:rsidR="00A64511" w:rsidRPr="00B67BDB" w:rsidRDefault="00A64511" w:rsidP="00A64511">
      <w:pPr>
        <w:ind w:right="-53"/>
        <w:jc w:val="both"/>
        <w:rPr>
          <w:sz w:val="24"/>
          <w:szCs w:val="24"/>
        </w:rPr>
      </w:pPr>
      <w:r w:rsidRPr="00B67BDB">
        <w:rPr>
          <w:b/>
          <w:bCs/>
          <w:sz w:val="24"/>
          <w:szCs w:val="24"/>
        </w:rPr>
        <w:t>5.</w:t>
      </w:r>
      <w:r w:rsidRPr="00B67BDB">
        <w:rPr>
          <w:b/>
          <w:bCs/>
          <w:sz w:val="24"/>
          <w:szCs w:val="24"/>
        </w:rPr>
        <w:tab/>
        <w:t>RECEBIMENTO E ABERTURA DAS PROPOSTAS E DATA DO PREGÃO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pacing w:val="-2"/>
          <w:sz w:val="24"/>
          <w:szCs w:val="24"/>
        </w:rPr>
        <w:t>5.1. O fornecedor deverá observar as datas e os horários limites previstos para a inserção da proposta, atentando também para a data e horário de início da disputa, conforme previsto na folha de rosto.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b/>
          <w:bCs/>
          <w:sz w:val="24"/>
          <w:szCs w:val="24"/>
        </w:rPr>
        <w:t>6.</w:t>
      </w:r>
      <w:r w:rsidRPr="00B67BDB">
        <w:rPr>
          <w:b/>
          <w:bCs/>
          <w:sz w:val="24"/>
          <w:szCs w:val="24"/>
        </w:rPr>
        <w:tab/>
        <w:t>REFERÊNCIA DE TEMPO</w:t>
      </w:r>
    </w:p>
    <w:p w:rsidR="00A64511" w:rsidRPr="00B67BDB" w:rsidRDefault="00A64511" w:rsidP="00A64511">
      <w:pPr>
        <w:ind w:right="-53"/>
        <w:jc w:val="both"/>
        <w:rPr>
          <w:sz w:val="24"/>
          <w:szCs w:val="24"/>
        </w:rPr>
      </w:pPr>
    </w:p>
    <w:p w:rsidR="00A64511" w:rsidRPr="00B67BDB" w:rsidRDefault="00A64511" w:rsidP="00A64511">
      <w:pPr>
        <w:tabs>
          <w:tab w:val="left" w:pos="851"/>
        </w:tabs>
        <w:ind w:right="-53"/>
        <w:jc w:val="both"/>
        <w:rPr>
          <w:b/>
          <w:bCs/>
          <w:sz w:val="24"/>
          <w:szCs w:val="24"/>
        </w:rPr>
      </w:pPr>
      <w:r w:rsidRPr="00B67BDB">
        <w:rPr>
          <w:sz w:val="24"/>
          <w:szCs w:val="24"/>
        </w:rPr>
        <w:t>6.1. Todas as referências de tempo no Edital, no Aviso e durante a Sessão Pública observarão obrigatoriamente o</w:t>
      </w:r>
      <w:r w:rsidRPr="00B67BDB">
        <w:rPr>
          <w:b/>
          <w:bCs/>
          <w:sz w:val="24"/>
          <w:szCs w:val="24"/>
        </w:rPr>
        <w:t xml:space="preserve"> horário de Brasília – DF</w:t>
      </w:r>
      <w:r w:rsidRPr="00B67BDB">
        <w:rPr>
          <w:sz w:val="24"/>
          <w:szCs w:val="24"/>
        </w:rPr>
        <w:t xml:space="preserve"> e, dessa forma, serão registradas no sistema eletrônico e na documentação relativa ao certame.</w:t>
      </w:r>
    </w:p>
    <w:p w:rsidR="00A64511" w:rsidRPr="00B67BDB" w:rsidRDefault="00A64511" w:rsidP="00A64511">
      <w:pPr>
        <w:pStyle w:val="Ttulo4"/>
        <w:tabs>
          <w:tab w:val="left" w:pos="0"/>
        </w:tabs>
        <w:ind w:left="864" w:right="-53" w:hanging="864"/>
        <w:jc w:val="both"/>
        <w:rPr>
          <w:rFonts w:ascii="Times New Roman" w:hAnsi="Times New Roman"/>
          <w:sz w:val="24"/>
          <w:szCs w:val="24"/>
        </w:rPr>
      </w:pPr>
    </w:p>
    <w:p w:rsidR="00A64511" w:rsidRPr="00B67BDB" w:rsidRDefault="00A64511" w:rsidP="00A64511">
      <w:pPr>
        <w:pStyle w:val="Ttulo4"/>
        <w:tabs>
          <w:tab w:val="left" w:pos="0"/>
        </w:tabs>
        <w:ind w:left="864" w:right="-53" w:hanging="864"/>
        <w:jc w:val="both"/>
        <w:rPr>
          <w:rFonts w:ascii="Times New Roman" w:hAnsi="Times New Roman"/>
          <w:sz w:val="24"/>
          <w:szCs w:val="24"/>
        </w:rPr>
      </w:pPr>
      <w:r w:rsidRPr="00B67BDB">
        <w:rPr>
          <w:rFonts w:ascii="Times New Roman" w:hAnsi="Times New Roman"/>
          <w:sz w:val="24"/>
          <w:szCs w:val="24"/>
        </w:rPr>
        <w:t>SEÇÃO II</w:t>
      </w:r>
    </w:p>
    <w:p w:rsidR="00A64511" w:rsidRPr="00B67BDB" w:rsidRDefault="00A64511" w:rsidP="00A64511">
      <w:pPr>
        <w:ind w:right="-53"/>
        <w:jc w:val="both"/>
        <w:rPr>
          <w:sz w:val="24"/>
          <w:szCs w:val="24"/>
        </w:rPr>
      </w:pPr>
    </w:p>
    <w:p w:rsidR="00A64511" w:rsidRPr="00B67BDB" w:rsidRDefault="00A64511" w:rsidP="00A64511">
      <w:pPr>
        <w:tabs>
          <w:tab w:val="center" w:pos="709"/>
        </w:tabs>
        <w:ind w:left="567" w:right="-53" w:hanging="567"/>
        <w:jc w:val="both"/>
        <w:rPr>
          <w:sz w:val="24"/>
          <w:szCs w:val="24"/>
        </w:rPr>
      </w:pPr>
      <w:r w:rsidRPr="00B67BDB">
        <w:rPr>
          <w:b/>
          <w:bCs/>
          <w:sz w:val="24"/>
          <w:szCs w:val="24"/>
        </w:rPr>
        <w:t>7.</w:t>
      </w:r>
      <w:r w:rsidRPr="00B67BDB">
        <w:rPr>
          <w:b/>
          <w:bCs/>
          <w:sz w:val="24"/>
          <w:szCs w:val="24"/>
        </w:rPr>
        <w:tab/>
        <w:t>CONDIÇÕES PARA PARTICIPAÇÃO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7.1. Poderão participar do processo os interessados que atenderem a todas as exigências contidas neste Edital e seus anexos.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b/>
          <w:bCs/>
          <w:sz w:val="24"/>
          <w:szCs w:val="24"/>
        </w:rPr>
        <w:t>7.1.1. Para fins do disposto no artigo 48 da Lei Complementar nº 123/2006, fica a participação nos lotes das cotas exclusivas (inciso I) ou reservadas (inciso III) limitada às Microempresas (ME) e Empresas de Pequeno Porte (EPP), bem como às Cooperativas de Consumo (COOP), equiparadas nos termos do artigo 34 da Lei federal nº 11.488/2007.</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7.2. Estarão impedidos de participar de qualquer fase do processo interessados que se enquadrem em uma ou mais das situações a seguir:</w:t>
      </w:r>
    </w:p>
    <w:p w:rsidR="00A64511"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7.2.1. </w:t>
      </w:r>
      <w:proofErr w:type="gramStart"/>
      <w:r w:rsidRPr="00B67BDB">
        <w:rPr>
          <w:sz w:val="24"/>
          <w:szCs w:val="24"/>
        </w:rPr>
        <w:t>sejam</w:t>
      </w:r>
      <w:proofErr w:type="gramEnd"/>
      <w:r w:rsidRPr="00B67BDB">
        <w:rPr>
          <w:sz w:val="24"/>
          <w:szCs w:val="24"/>
        </w:rPr>
        <w:t xml:space="preserve"> declarados inidôneos para licitar por qualquer órgão ou entidade da Administração Direta ou Indireta no âmbito Federal, Estadual e Municipal, sob pena de incidir no previsto no parágrafo único do art. 97 da Lei n.º 8.666/93;</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7.2.2. </w:t>
      </w:r>
      <w:proofErr w:type="gramStart"/>
      <w:r w:rsidRPr="00B67BDB">
        <w:rPr>
          <w:sz w:val="24"/>
          <w:szCs w:val="24"/>
        </w:rPr>
        <w:t>estejam</w:t>
      </w:r>
      <w:proofErr w:type="gramEnd"/>
      <w:r w:rsidRPr="00B67BDB">
        <w:rPr>
          <w:sz w:val="24"/>
          <w:szCs w:val="24"/>
        </w:rPr>
        <w:t xml:space="preserve"> constituídos sob a forma de consórcio;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7.2.3. </w:t>
      </w:r>
      <w:proofErr w:type="gramStart"/>
      <w:r w:rsidRPr="00B67BDB">
        <w:rPr>
          <w:sz w:val="24"/>
          <w:szCs w:val="24"/>
        </w:rPr>
        <w:t>tenha(</w:t>
      </w:r>
      <w:proofErr w:type="gramEnd"/>
      <w:r w:rsidRPr="00B67BDB">
        <w:rPr>
          <w:sz w:val="24"/>
          <w:szCs w:val="24"/>
        </w:rPr>
        <w:t>m) como sócio(s) servidor(es) ou dirigente(s) de qualquer esfera governamental da Administração Municipal;</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7.2.4. </w:t>
      </w:r>
      <w:proofErr w:type="gramStart"/>
      <w:r w:rsidRPr="00B67BDB">
        <w:rPr>
          <w:sz w:val="24"/>
          <w:szCs w:val="24"/>
        </w:rPr>
        <w:t>estejam</w:t>
      </w:r>
      <w:proofErr w:type="gramEnd"/>
      <w:r w:rsidRPr="00B67BDB">
        <w:rPr>
          <w:sz w:val="24"/>
          <w:szCs w:val="24"/>
        </w:rPr>
        <w:t xml:space="preserve"> cumprindo a penalidade de suspensão temporária imposta pela Prefeitura Municipal de Santos;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7.2.5. </w:t>
      </w:r>
      <w:proofErr w:type="gramStart"/>
      <w:r w:rsidRPr="00B67BDB">
        <w:rPr>
          <w:sz w:val="24"/>
          <w:szCs w:val="24"/>
        </w:rPr>
        <w:t>estejam</w:t>
      </w:r>
      <w:proofErr w:type="gramEnd"/>
      <w:r w:rsidRPr="00B67BDB">
        <w:rPr>
          <w:sz w:val="24"/>
          <w:szCs w:val="24"/>
        </w:rPr>
        <w:t xml:space="preserve"> sob falência</w:t>
      </w:r>
      <w:r>
        <w:rPr>
          <w:sz w:val="24"/>
          <w:szCs w:val="24"/>
        </w:rPr>
        <w:t xml:space="preserve"> e</w:t>
      </w:r>
      <w:r w:rsidRPr="00B67BDB">
        <w:rPr>
          <w:sz w:val="24"/>
          <w:szCs w:val="24"/>
        </w:rPr>
        <w:t xml:space="preserve"> concordata</w:t>
      </w:r>
      <w:r>
        <w:rPr>
          <w:sz w:val="24"/>
          <w:szCs w:val="24"/>
        </w:rPr>
        <w:t>;</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b/>
          <w:bCs/>
          <w:sz w:val="24"/>
          <w:szCs w:val="24"/>
        </w:rPr>
        <w:t xml:space="preserve">7.2.6. </w:t>
      </w:r>
      <w:proofErr w:type="gramStart"/>
      <w:r w:rsidRPr="00B67BDB">
        <w:rPr>
          <w:b/>
          <w:bCs/>
          <w:sz w:val="24"/>
          <w:szCs w:val="24"/>
        </w:rPr>
        <w:t>não</w:t>
      </w:r>
      <w:proofErr w:type="gramEnd"/>
      <w:r w:rsidRPr="00B67BDB">
        <w:rPr>
          <w:b/>
          <w:bCs/>
          <w:sz w:val="24"/>
          <w:szCs w:val="24"/>
        </w:rPr>
        <w:t xml:space="preserve"> se enquadrem na condição de</w:t>
      </w:r>
      <w:r>
        <w:rPr>
          <w:b/>
          <w:bCs/>
          <w:sz w:val="24"/>
          <w:szCs w:val="24"/>
        </w:rPr>
        <w:t xml:space="preserve"> </w:t>
      </w:r>
      <w:r w:rsidRPr="00B67BDB">
        <w:rPr>
          <w:b/>
          <w:bCs/>
          <w:sz w:val="24"/>
          <w:szCs w:val="24"/>
        </w:rPr>
        <w:t>Microempresa (ME), de Empresa de Pequeno Porte (EPP), ou de Cooperativa de Consumo (COOP) para participação nos lotes de cotas exclusivas ou reservadas (artigo 48, incisos I e III da Lei Complementar nº 123/2006, respectivamente).</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b/>
          <w:bCs/>
          <w:sz w:val="24"/>
          <w:szCs w:val="24"/>
        </w:rPr>
        <w:t>8.</w:t>
      </w:r>
      <w:r w:rsidRPr="00B67BDB">
        <w:rPr>
          <w:b/>
          <w:bCs/>
          <w:sz w:val="24"/>
          <w:szCs w:val="24"/>
        </w:rPr>
        <w:tab/>
        <w:t>REGULAMENTO OPERACIONAL DO CERTAME</w:t>
      </w:r>
    </w:p>
    <w:p w:rsidR="00A64511" w:rsidRPr="00B67BDB" w:rsidRDefault="00A64511" w:rsidP="00A64511">
      <w:pPr>
        <w:ind w:right="-53"/>
        <w:jc w:val="both"/>
        <w:rPr>
          <w:sz w:val="24"/>
          <w:szCs w:val="24"/>
        </w:rPr>
      </w:pPr>
    </w:p>
    <w:p w:rsidR="00A64511" w:rsidRPr="00B67BDB" w:rsidRDefault="00A64511" w:rsidP="00A64511">
      <w:pPr>
        <w:ind w:left="709" w:right="-53" w:hanging="709"/>
        <w:jc w:val="both"/>
        <w:rPr>
          <w:sz w:val="24"/>
          <w:szCs w:val="24"/>
        </w:rPr>
      </w:pPr>
      <w:r w:rsidRPr="00B67BDB">
        <w:rPr>
          <w:sz w:val="24"/>
          <w:szCs w:val="24"/>
        </w:rPr>
        <w:t>8.1. O certame será conduzido pelo Pregoeiro, que terá, em especial, as seguintes atribuições:</w:t>
      </w:r>
    </w:p>
    <w:p w:rsidR="00A64511" w:rsidRPr="00B67BDB" w:rsidRDefault="00A64511" w:rsidP="00A64511">
      <w:pPr>
        <w:widowControl w:val="0"/>
        <w:tabs>
          <w:tab w:val="left" w:pos="284"/>
        </w:tabs>
        <w:suppressAutoHyphens w:val="0"/>
        <w:ind w:right="-53"/>
        <w:jc w:val="both"/>
        <w:rPr>
          <w:sz w:val="24"/>
          <w:szCs w:val="24"/>
        </w:rPr>
      </w:pPr>
      <w:r>
        <w:rPr>
          <w:sz w:val="24"/>
          <w:szCs w:val="24"/>
        </w:rPr>
        <w:t xml:space="preserve">a) </w:t>
      </w:r>
      <w:r w:rsidRPr="00B67BDB">
        <w:rPr>
          <w:sz w:val="24"/>
          <w:szCs w:val="24"/>
        </w:rPr>
        <w:t>coordenar o processo licitatório;</w:t>
      </w:r>
    </w:p>
    <w:p w:rsidR="00A64511" w:rsidRPr="00B67BDB" w:rsidRDefault="00A64511" w:rsidP="00A64511">
      <w:pPr>
        <w:widowControl w:val="0"/>
        <w:tabs>
          <w:tab w:val="left" w:pos="284"/>
        </w:tabs>
        <w:suppressAutoHyphens w:val="0"/>
        <w:ind w:right="-53"/>
        <w:jc w:val="both"/>
        <w:rPr>
          <w:sz w:val="24"/>
          <w:szCs w:val="24"/>
        </w:rPr>
      </w:pPr>
      <w:r>
        <w:rPr>
          <w:sz w:val="24"/>
          <w:szCs w:val="24"/>
        </w:rPr>
        <w:t xml:space="preserve">b) </w:t>
      </w:r>
      <w:r w:rsidRPr="00B67BDB">
        <w:rPr>
          <w:sz w:val="24"/>
          <w:szCs w:val="24"/>
        </w:rPr>
        <w:t>receber, examinar e decidir as impugnações e consultas ao edital, apoiado pelo setor responsável pela sua elaboração;</w:t>
      </w:r>
    </w:p>
    <w:p w:rsidR="00A64511" w:rsidRPr="00B67BDB" w:rsidRDefault="00A64511" w:rsidP="00A64511">
      <w:pPr>
        <w:widowControl w:val="0"/>
        <w:tabs>
          <w:tab w:val="left" w:pos="284"/>
        </w:tabs>
        <w:suppressAutoHyphens w:val="0"/>
        <w:ind w:right="-53"/>
        <w:jc w:val="both"/>
        <w:rPr>
          <w:sz w:val="24"/>
          <w:szCs w:val="24"/>
        </w:rPr>
      </w:pPr>
      <w:r>
        <w:rPr>
          <w:sz w:val="24"/>
          <w:szCs w:val="24"/>
        </w:rPr>
        <w:t xml:space="preserve">c) </w:t>
      </w:r>
      <w:r w:rsidRPr="00B67BDB">
        <w:rPr>
          <w:sz w:val="24"/>
          <w:szCs w:val="24"/>
        </w:rPr>
        <w:t>conduzir a sessão pública na internet;</w:t>
      </w:r>
    </w:p>
    <w:p w:rsidR="00A64511" w:rsidRPr="00B67BDB" w:rsidRDefault="00A64511" w:rsidP="00A64511">
      <w:pPr>
        <w:widowControl w:val="0"/>
        <w:tabs>
          <w:tab w:val="left" w:pos="284"/>
        </w:tabs>
        <w:suppressAutoHyphens w:val="0"/>
        <w:ind w:right="-53"/>
        <w:jc w:val="both"/>
        <w:rPr>
          <w:sz w:val="24"/>
          <w:szCs w:val="24"/>
        </w:rPr>
      </w:pPr>
      <w:r>
        <w:rPr>
          <w:sz w:val="24"/>
          <w:szCs w:val="24"/>
        </w:rPr>
        <w:t xml:space="preserve">d) </w:t>
      </w:r>
      <w:r w:rsidRPr="00B67BDB">
        <w:rPr>
          <w:sz w:val="24"/>
          <w:szCs w:val="24"/>
        </w:rPr>
        <w:t xml:space="preserve">verificar a conformidade da proposta com os requisitos estabelecidos no instrumento convocatório; </w:t>
      </w:r>
    </w:p>
    <w:p w:rsidR="00A64511" w:rsidRPr="00B67BDB" w:rsidRDefault="00A64511" w:rsidP="00A64511">
      <w:pPr>
        <w:widowControl w:val="0"/>
        <w:tabs>
          <w:tab w:val="left" w:pos="284"/>
        </w:tabs>
        <w:suppressAutoHyphens w:val="0"/>
        <w:ind w:right="-53"/>
        <w:jc w:val="both"/>
        <w:rPr>
          <w:sz w:val="24"/>
          <w:szCs w:val="24"/>
        </w:rPr>
      </w:pPr>
      <w:r>
        <w:rPr>
          <w:sz w:val="24"/>
          <w:szCs w:val="24"/>
        </w:rPr>
        <w:t xml:space="preserve">e) </w:t>
      </w:r>
      <w:r w:rsidRPr="00B67BDB">
        <w:rPr>
          <w:sz w:val="24"/>
          <w:szCs w:val="24"/>
        </w:rPr>
        <w:t>dirigir a etapa de lances;</w:t>
      </w:r>
    </w:p>
    <w:p w:rsidR="00A64511" w:rsidRPr="00B67BDB" w:rsidRDefault="00A64511" w:rsidP="00A64511">
      <w:pPr>
        <w:widowControl w:val="0"/>
        <w:tabs>
          <w:tab w:val="left" w:pos="284"/>
        </w:tabs>
        <w:suppressAutoHyphens w:val="0"/>
        <w:ind w:right="-53"/>
        <w:jc w:val="both"/>
        <w:rPr>
          <w:sz w:val="24"/>
          <w:szCs w:val="24"/>
        </w:rPr>
      </w:pPr>
      <w:r>
        <w:rPr>
          <w:sz w:val="24"/>
          <w:szCs w:val="24"/>
        </w:rPr>
        <w:t xml:space="preserve">f) </w:t>
      </w:r>
      <w:r w:rsidRPr="00B67BDB">
        <w:rPr>
          <w:sz w:val="24"/>
          <w:szCs w:val="24"/>
        </w:rPr>
        <w:t>verificar e julgar as condições de habilitação;</w:t>
      </w:r>
    </w:p>
    <w:p w:rsidR="00A64511" w:rsidRPr="00B67BDB" w:rsidRDefault="00A64511" w:rsidP="00A64511">
      <w:pPr>
        <w:widowControl w:val="0"/>
        <w:tabs>
          <w:tab w:val="left" w:pos="284"/>
        </w:tabs>
        <w:suppressAutoHyphens w:val="0"/>
        <w:ind w:right="-53"/>
        <w:jc w:val="both"/>
        <w:rPr>
          <w:sz w:val="24"/>
          <w:szCs w:val="24"/>
        </w:rPr>
      </w:pPr>
      <w:r>
        <w:rPr>
          <w:sz w:val="24"/>
          <w:szCs w:val="24"/>
        </w:rPr>
        <w:t xml:space="preserve">g) </w:t>
      </w:r>
      <w:r w:rsidRPr="00B67BDB">
        <w:rPr>
          <w:sz w:val="24"/>
          <w:szCs w:val="24"/>
        </w:rPr>
        <w:t>receber, examinar e decidir os recursos, encaminhando à autoridade competente quando mantiver sua decisão;</w:t>
      </w:r>
    </w:p>
    <w:p w:rsidR="00A64511" w:rsidRPr="00B67BDB" w:rsidRDefault="00A64511" w:rsidP="00A64511">
      <w:pPr>
        <w:widowControl w:val="0"/>
        <w:tabs>
          <w:tab w:val="left" w:pos="284"/>
        </w:tabs>
        <w:suppressAutoHyphens w:val="0"/>
        <w:ind w:right="-53"/>
        <w:jc w:val="both"/>
        <w:rPr>
          <w:sz w:val="24"/>
          <w:szCs w:val="24"/>
        </w:rPr>
      </w:pPr>
      <w:r>
        <w:rPr>
          <w:sz w:val="24"/>
          <w:szCs w:val="24"/>
        </w:rPr>
        <w:t xml:space="preserve">h) </w:t>
      </w:r>
      <w:r w:rsidRPr="00B67BDB">
        <w:rPr>
          <w:sz w:val="24"/>
          <w:szCs w:val="24"/>
        </w:rPr>
        <w:t>indicar o vencedor do certame;</w:t>
      </w:r>
    </w:p>
    <w:p w:rsidR="00A64511" w:rsidRPr="00B67BDB" w:rsidRDefault="00A64511" w:rsidP="00A64511">
      <w:pPr>
        <w:widowControl w:val="0"/>
        <w:tabs>
          <w:tab w:val="left" w:pos="284"/>
        </w:tabs>
        <w:suppressAutoHyphens w:val="0"/>
        <w:ind w:right="-53"/>
        <w:jc w:val="both"/>
        <w:rPr>
          <w:sz w:val="24"/>
          <w:szCs w:val="24"/>
        </w:rPr>
      </w:pPr>
      <w:r>
        <w:rPr>
          <w:sz w:val="24"/>
          <w:szCs w:val="24"/>
        </w:rPr>
        <w:t xml:space="preserve">i) </w:t>
      </w:r>
      <w:r w:rsidRPr="00B67BDB">
        <w:rPr>
          <w:sz w:val="24"/>
          <w:szCs w:val="24"/>
        </w:rPr>
        <w:t>adjudicar o objeto, quando não houver recurso;</w:t>
      </w:r>
    </w:p>
    <w:p w:rsidR="00A64511" w:rsidRPr="00B67BDB" w:rsidRDefault="00A64511" w:rsidP="00A64511">
      <w:pPr>
        <w:widowControl w:val="0"/>
        <w:tabs>
          <w:tab w:val="left" w:pos="284"/>
        </w:tabs>
        <w:suppressAutoHyphens w:val="0"/>
        <w:ind w:right="-53"/>
        <w:jc w:val="both"/>
        <w:rPr>
          <w:sz w:val="24"/>
          <w:szCs w:val="24"/>
        </w:rPr>
      </w:pPr>
      <w:r>
        <w:rPr>
          <w:sz w:val="24"/>
          <w:szCs w:val="24"/>
        </w:rPr>
        <w:t xml:space="preserve">j) </w:t>
      </w:r>
      <w:r w:rsidRPr="00B67BDB">
        <w:rPr>
          <w:sz w:val="24"/>
          <w:szCs w:val="24"/>
        </w:rPr>
        <w:t>conduzir os trabalhos da equipe de apoio;</w:t>
      </w:r>
    </w:p>
    <w:p w:rsidR="00A64511" w:rsidRPr="00B67BDB" w:rsidRDefault="00A64511" w:rsidP="00A64511">
      <w:pPr>
        <w:widowControl w:val="0"/>
        <w:tabs>
          <w:tab w:val="left" w:pos="284"/>
        </w:tabs>
        <w:suppressAutoHyphens w:val="0"/>
        <w:ind w:right="-53"/>
        <w:jc w:val="both"/>
        <w:rPr>
          <w:sz w:val="24"/>
          <w:szCs w:val="24"/>
        </w:rPr>
      </w:pPr>
      <w:r>
        <w:rPr>
          <w:sz w:val="24"/>
          <w:szCs w:val="24"/>
        </w:rPr>
        <w:t xml:space="preserve">k) </w:t>
      </w:r>
      <w:r w:rsidRPr="00B67BDB">
        <w:rPr>
          <w:sz w:val="24"/>
          <w:szCs w:val="24"/>
        </w:rPr>
        <w:t>encaminhar o processo devidamente instruído à autoridade superior para a adjudicação do objeto, na hipótese de ter sido interposto recurso, e propor a homologação.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b/>
          <w:bCs/>
          <w:caps/>
          <w:sz w:val="24"/>
          <w:szCs w:val="24"/>
        </w:rPr>
        <w:t>– credenciamento –</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8.2. Para acesso ao sistema eletrônico, os interessados em participar do Pregão deverão fazer o seu </w:t>
      </w:r>
      <w:proofErr w:type="spellStart"/>
      <w:r w:rsidRPr="00B67BDB">
        <w:rPr>
          <w:sz w:val="24"/>
          <w:szCs w:val="24"/>
        </w:rPr>
        <w:t>pré</w:t>
      </w:r>
      <w:proofErr w:type="spellEnd"/>
      <w:r w:rsidRPr="00B67BDB">
        <w:rPr>
          <w:sz w:val="24"/>
          <w:szCs w:val="24"/>
        </w:rPr>
        <w:t xml:space="preserve">-cadastramento junto ao Banco do Brasil, podendo fazê-lo no sistema “Licitações”, ou diretamente numa agência do banco. Para fazer o </w:t>
      </w:r>
      <w:proofErr w:type="spellStart"/>
      <w:r w:rsidRPr="00B67BDB">
        <w:rPr>
          <w:sz w:val="24"/>
          <w:szCs w:val="24"/>
        </w:rPr>
        <w:t>pré</w:t>
      </w:r>
      <w:proofErr w:type="spellEnd"/>
      <w:r w:rsidRPr="00B67BDB">
        <w:rPr>
          <w:sz w:val="24"/>
          <w:szCs w:val="24"/>
        </w:rPr>
        <w:t xml:space="preserve">-cadastramento utilizando o sistema “Licitações”, deverá acessar o seguinte endereço: </w:t>
      </w:r>
      <w:r w:rsidRPr="00B67BDB">
        <w:rPr>
          <w:sz w:val="24"/>
          <w:szCs w:val="24"/>
          <w:u w:val="single"/>
        </w:rPr>
        <w:t>www.santos.sp.gov.br</w:t>
      </w:r>
      <w:r w:rsidRPr="00B67BDB">
        <w:rPr>
          <w:sz w:val="24"/>
          <w:szCs w:val="24"/>
        </w:rPr>
        <w:t xml:space="preserve"> clicando na opção “Solicitação de Credenciamento nas Licitações” e preenchendo os formulários constantes do </w:t>
      </w:r>
      <w:r w:rsidRPr="00B67BDB">
        <w:rPr>
          <w:sz w:val="24"/>
          <w:szCs w:val="24"/>
        </w:rPr>
        <w:lastRenderedPageBreak/>
        <w:t>mesmo, imprimindo o Termo de Adesão ao Regulamento e o Termo de Nomeação do Representante, que deverão ser assinados e entregues em qualquer agência do Banco do Brasil.</w:t>
      </w:r>
    </w:p>
    <w:p w:rsidR="00A64511"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8.3. Os licitantes interessados deverão credenciar representantes, mediante a apresentação de procuração por instrumento público ou particular, com firma reconhecida, atribuindo poderes para formular lances de preços e praticar todos os demais atos e operações no </w:t>
      </w:r>
      <w:proofErr w:type="spellStart"/>
      <w:r w:rsidRPr="00B67BDB">
        <w:rPr>
          <w:sz w:val="24"/>
          <w:szCs w:val="24"/>
        </w:rPr>
        <w:t>licitacoes</w:t>
      </w:r>
      <w:proofErr w:type="spellEnd"/>
      <w:r w:rsidRPr="00B67BDB">
        <w:rPr>
          <w:sz w:val="24"/>
          <w:szCs w:val="24"/>
        </w:rPr>
        <w:t>-e.</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8.4. Em sendo sócio, proprietário, dirigente (ou assemelhado) da empresa proponente, deverá apresentar cópia do respectivo Estatuto ou Contrato Social, no qual estejam expressos seus poderes para exercer direitos e assumir obrigações em decorrência de tal investidura.</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8.5. A chave de identificação e a senha terão validade de 01 (um) ano e poderão ser utilizadas em qualquer Pregão Eletrônico, salvo quando canceladas por solicitação do credenciado ou por iniciativa do Banco, devidamente justificado.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8.6. É de exclusiva responsabilidade do usuário o sigilo da senha, bem como seu uso em qualquer transação efetuada diretamente ou por seu representante, não cabendo à </w:t>
      </w:r>
      <w:r w:rsidRPr="00B67BDB">
        <w:rPr>
          <w:rFonts w:eastAsia="SimSun"/>
          <w:sz w:val="24"/>
          <w:szCs w:val="24"/>
        </w:rPr>
        <w:t>Prefeitura</w:t>
      </w:r>
      <w:r w:rsidRPr="00B67BDB">
        <w:rPr>
          <w:sz w:val="24"/>
          <w:szCs w:val="24"/>
        </w:rPr>
        <w:t xml:space="preserve"> de Santos a responsabilidade por eventuais danos decorrentes de uso indevido da senha, ainda que por terceiros.</w:t>
      </w:r>
    </w:p>
    <w:p w:rsidR="00A64511" w:rsidRPr="00B67BDB" w:rsidRDefault="00A64511" w:rsidP="00A64511">
      <w:pPr>
        <w:ind w:right="-53"/>
        <w:jc w:val="both"/>
        <w:rPr>
          <w:sz w:val="24"/>
          <w:szCs w:val="24"/>
        </w:rPr>
      </w:pPr>
    </w:p>
    <w:p w:rsidR="00A64511" w:rsidRPr="00B67BDB" w:rsidRDefault="00A64511" w:rsidP="00A64511">
      <w:pPr>
        <w:ind w:right="-53"/>
        <w:jc w:val="both"/>
        <w:rPr>
          <w:b/>
          <w:bCs/>
          <w:sz w:val="24"/>
          <w:szCs w:val="24"/>
        </w:rPr>
      </w:pPr>
      <w:r w:rsidRPr="00B67BDB">
        <w:rPr>
          <w:sz w:val="24"/>
          <w:szCs w:val="24"/>
        </w:rPr>
        <w:t xml:space="preserve">8.7. O credenciamento do fornecedor e de seu representante legal junto ao sistema eletrônico implica a responsabilidade legal pelos atos praticados e a presunção de capacidade técnica e </w:t>
      </w:r>
      <w:proofErr w:type="spellStart"/>
      <w:r w:rsidRPr="00B67BDB">
        <w:rPr>
          <w:sz w:val="24"/>
          <w:szCs w:val="24"/>
        </w:rPr>
        <w:t>habilitatória</w:t>
      </w:r>
      <w:proofErr w:type="spellEnd"/>
      <w:r w:rsidRPr="00B67BDB">
        <w:rPr>
          <w:sz w:val="24"/>
          <w:szCs w:val="24"/>
        </w:rPr>
        <w:t xml:space="preserve"> para realização das transações inerentes ao Pregão Eletrônico.</w:t>
      </w:r>
    </w:p>
    <w:p w:rsidR="00A64511" w:rsidRPr="00B67BDB" w:rsidRDefault="00A64511" w:rsidP="00A64511">
      <w:pPr>
        <w:ind w:right="-53"/>
        <w:jc w:val="both"/>
        <w:rPr>
          <w:b/>
          <w:bCs/>
          <w:sz w:val="24"/>
          <w:szCs w:val="24"/>
        </w:rPr>
      </w:pPr>
    </w:p>
    <w:p w:rsidR="00A64511" w:rsidRPr="00B67BDB" w:rsidRDefault="00A64511" w:rsidP="00A64511">
      <w:pPr>
        <w:tabs>
          <w:tab w:val="left" w:pos="360"/>
        </w:tabs>
        <w:suppressAutoHyphens w:val="0"/>
        <w:ind w:right="-53"/>
        <w:jc w:val="both"/>
        <w:rPr>
          <w:b/>
          <w:bCs/>
          <w:sz w:val="24"/>
          <w:szCs w:val="24"/>
        </w:rPr>
      </w:pPr>
      <w:r w:rsidRPr="00B67BDB">
        <w:rPr>
          <w:b/>
          <w:bCs/>
          <w:caps/>
          <w:sz w:val="24"/>
          <w:szCs w:val="24"/>
        </w:rPr>
        <w:t>– participação –</w:t>
      </w:r>
    </w:p>
    <w:p w:rsidR="00A64511" w:rsidRPr="00B67BDB" w:rsidRDefault="00A64511" w:rsidP="00A64511">
      <w:pPr>
        <w:ind w:right="-53"/>
        <w:jc w:val="both"/>
        <w:rPr>
          <w:b/>
          <w:bCs/>
          <w:sz w:val="24"/>
          <w:szCs w:val="24"/>
        </w:rPr>
      </w:pPr>
    </w:p>
    <w:p w:rsidR="00A64511" w:rsidRPr="00B67BDB" w:rsidRDefault="00A64511" w:rsidP="00A64511">
      <w:pPr>
        <w:widowControl w:val="0"/>
        <w:ind w:right="-53"/>
        <w:jc w:val="both"/>
        <w:rPr>
          <w:sz w:val="24"/>
          <w:szCs w:val="24"/>
        </w:rPr>
      </w:pPr>
      <w:r>
        <w:rPr>
          <w:sz w:val="24"/>
          <w:szCs w:val="24"/>
        </w:rPr>
        <w:t xml:space="preserve">8.8. </w:t>
      </w:r>
      <w:r w:rsidRPr="00B67BDB">
        <w:rPr>
          <w:sz w:val="24"/>
          <w:szCs w:val="24"/>
        </w:rPr>
        <w:t xml:space="preserve">O fornecedor deverá fazer o seu </w:t>
      </w:r>
      <w:proofErr w:type="spellStart"/>
      <w:r w:rsidRPr="00B67BDB">
        <w:rPr>
          <w:sz w:val="24"/>
          <w:szCs w:val="24"/>
        </w:rPr>
        <w:t>pré</w:t>
      </w:r>
      <w:proofErr w:type="spellEnd"/>
      <w:r w:rsidRPr="00B67BDB">
        <w:rPr>
          <w:sz w:val="24"/>
          <w:szCs w:val="24"/>
        </w:rPr>
        <w:t xml:space="preserve">-cadastramento junto ao Banco do Brasil, podendo fazê-lo no sistema “Licitações”, ou diretamente numa agência do banco. Para fazer o </w:t>
      </w:r>
      <w:proofErr w:type="spellStart"/>
      <w:r w:rsidRPr="00B67BDB">
        <w:rPr>
          <w:sz w:val="24"/>
          <w:szCs w:val="24"/>
        </w:rPr>
        <w:t>pré</w:t>
      </w:r>
      <w:proofErr w:type="spellEnd"/>
      <w:r w:rsidRPr="00B67BDB">
        <w:rPr>
          <w:sz w:val="24"/>
          <w:szCs w:val="24"/>
        </w:rPr>
        <w:t xml:space="preserve">-cadastramento utilizando o sistema “Licitações”, deverá acessar o seguinte endereço: </w:t>
      </w:r>
      <w:r w:rsidRPr="00B67BDB">
        <w:rPr>
          <w:b/>
          <w:bCs/>
          <w:sz w:val="24"/>
          <w:szCs w:val="24"/>
          <w:u w:val="single"/>
        </w:rPr>
        <w:t>www.licitacoes-e.com.br</w:t>
      </w:r>
      <w:r w:rsidRPr="00B67BDB">
        <w:rPr>
          <w:sz w:val="24"/>
          <w:szCs w:val="24"/>
        </w:rPr>
        <w:t xml:space="preserve"> clicando na opção “Solicitação de credenciamento nas Licitações” e preenchendo os formulários constantes do mesmo, imprimindo o Termo de Adesão ao Regulamento e o Termo de Nomeação do Representante, que deverão ser assinados e entregues em qualquer agência do Banco do Brasil.</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8.8.1. Os licitantes interessados deverão credenciar representantes, mediante a apresentação de procuração por instrumento público ou particular, com firma reconhecida, atribuindo poderes para formular lances de preços e praticar todos os demais atos e operações no </w:t>
      </w:r>
      <w:proofErr w:type="spellStart"/>
      <w:r w:rsidRPr="00B67BDB">
        <w:rPr>
          <w:b/>
          <w:bCs/>
          <w:sz w:val="24"/>
          <w:szCs w:val="24"/>
        </w:rPr>
        <w:t>licitacoes</w:t>
      </w:r>
      <w:proofErr w:type="spellEnd"/>
      <w:r w:rsidRPr="00B67BDB">
        <w:rPr>
          <w:b/>
          <w:bCs/>
          <w:sz w:val="24"/>
          <w:szCs w:val="24"/>
        </w:rPr>
        <w:t>-e.</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8.8.2. Em sendo sócio, proprietário, dirigente (ou assemelhado) da empresa proponente, deverá apresentar cópia do respectivo Estatuto ou Contrato Social, no qual estejam expressos seus poderes para exercer direitos e assumir obrigações em decorrência de tal investidura.</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8.8.3.</w:t>
      </w:r>
      <w:r w:rsidRPr="00B67BDB">
        <w:rPr>
          <w:b/>
          <w:bCs/>
          <w:sz w:val="24"/>
          <w:szCs w:val="24"/>
        </w:rPr>
        <w:t xml:space="preserve"> </w:t>
      </w:r>
      <w:r w:rsidRPr="00B67BDB">
        <w:rPr>
          <w:sz w:val="24"/>
          <w:szCs w:val="24"/>
        </w:rPr>
        <w:t>A chave de identificação e a senha terão validade de 01 (um) ano e poderão ser utilizadas em qualquer Pregão Eletrônico, salvo quando canceladas por solicitação do credenciado ou por iniciativa do Banco, devidamente justificado.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lastRenderedPageBreak/>
        <w:t>8.9. O encaminhamento de proposta pressupõe o pleno conhecimento e atendimento às exigências de habilitação previstas no Edital. O fornecedor será responsável por todas as transações que forem efetuadas em seu nome no sistema eletrônico, assumindo como firmes e verdadeiras suas propostas e lances.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8.10. Até a abertura da sessão, os licitantes poderão retirar ou substituir a proposta anteriormente apresentada.</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8.11. A validade da proposta será de, no mínimo, 90 (noventa) dias, contados a partir da data da sessão pública do Pregão.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8.12. Caberá ao fornecedor acompanhar as operações no sistema eletrônico durante a sessão pública do pregão, ficando responsável pelo ônus decorrente da perda de negócios diante da inobservância de quaisquer mensagens emitidas pelo sistema ou de sua desconexão.</w:t>
      </w:r>
    </w:p>
    <w:p w:rsidR="00A64511" w:rsidRPr="00B67BDB" w:rsidRDefault="00A64511" w:rsidP="00A64511">
      <w:pPr>
        <w:ind w:right="-53"/>
        <w:jc w:val="both"/>
        <w:rPr>
          <w:sz w:val="24"/>
          <w:szCs w:val="24"/>
        </w:rPr>
      </w:pPr>
    </w:p>
    <w:p w:rsidR="00A64511" w:rsidRPr="00B67BDB" w:rsidRDefault="00A64511" w:rsidP="00A64511">
      <w:pPr>
        <w:tabs>
          <w:tab w:val="left" w:pos="360"/>
        </w:tabs>
        <w:suppressAutoHyphens w:val="0"/>
        <w:ind w:right="-53"/>
        <w:jc w:val="both"/>
        <w:rPr>
          <w:b/>
          <w:bCs/>
          <w:sz w:val="24"/>
          <w:szCs w:val="24"/>
        </w:rPr>
      </w:pPr>
      <w:r w:rsidRPr="00B67BDB">
        <w:rPr>
          <w:b/>
          <w:bCs/>
          <w:caps/>
          <w:sz w:val="24"/>
          <w:szCs w:val="24"/>
        </w:rPr>
        <w:t>– abertura –</w:t>
      </w:r>
    </w:p>
    <w:p w:rsidR="00A64511" w:rsidRPr="00B67BDB" w:rsidRDefault="00A64511" w:rsidP="00A64511">
      <w:pPr>
        <w:ind w:right="-53"/>
        <w:jc w:val="both"/>
        <w:rPr>
          <w:b/>
          <w:bCs/>
          <w:sz w:val="24"/>
          <w:szCs w:val="24"/>
        </w:rPr>
      </w:pPr>
    </w:p>
    <w:p w:rsidR="00A64511" w:rsidRPr="00B67BDB" w:rsidRDefault="00A64511" w:rsidP="00A64511">
      <w:pPr>
        <w:ind w:right="-53"/>
        <w:jc w:val="both"/>
        <w:rPr>
          <w:sz w:val="24"/>
          <w:szCs w:val="24"/>
        </w:rPr>
      </w:pPr>
      <w:r w:rsidRPr="00B67BDB">
        <w:rPr>
          <w:sz w:val="24"/>
          <w:szCs w:val="24"/>
        </w:rPr>
        <w:t>8.13. Os fornecedores deverão inserir suas propostas iniciais dentro do sistema, observados as datas e os horários limites previstos no capítulo 5.</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8.13.1. Ao enviar sua proposta, o licitante deverá manifestar em campo próprio do sistema eletrônico, que cumpre plenamente os requisitos de habilitação e que sua proposta está em conformidade com as exigências do instrumento convocatório.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8.13.2. O licitante deverá informar, obrigatoriamente, no campo “Informações Adicionais” do Formulário Eletrônico da Proposta (tal formulário é disponibilizado para os fornecedores quando efetuam o “acesso identificado” no site</w:t>
      </w:r>
      <w:r w:rsidRPr="00B67BDB">
        <w:rPr>
          <w:color w:val="0000FF"/>
          <w:sz w:val="24"/>
          <w:szCs w:val="24"/>
        </w:rPr>
        <w:t xml:space="preserve"> </w:t>
      </w:r>
      <w:hyperlink r:id="rId8" w:history="1">
        <w:r w:rsidRPr="00B67BDB">
          <w:rPr>
            <w:rStyle w:val="Hyperlink"/>
            <w:sz w:val="24"/>
            <w:szCs w:val="24"/>
          </w:rPr>
          <w:t>www.santos.sp.gov.br</w:t>
        </w:r>
      </w:hyperlink>
      <w:r w:rsidRPr="00B67BDB">
        <w:rPr>
          <w:sz w:val="24"/>
          <w:szCs w:val="24"/>
        </w:rPr>
        <w:t xml:space="preserve">), a marca e a descrição do produto de acordo com o Anexo I do edital e demais características </w:t>
      </w:r>
      <w:proofErr w:type="gramStart"/>
      <w:r w:rsidRPr="00B67BDB">
        <w:rPr>
          <w:sz w:val="24"/>
          <w:szCs w:val="24"/>
        </w:rPr>
        <w:t>do(</w:t>
      </w:r>
      <w:proofErr w:type="gramEnd"/>
      <w:r w:rsidRPr="00B67BDB">
        <w:rPr>
          <w:sz w:val="24"/>
          <w:szCs w:val="24"/>
        </w:rPr>
        <w:t>s) produto(s) ofertado(s), sob pena de desclassificação.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8.13.3. Quando o espaço disponível no campo “Informações Adicionais” não for suficiente para a explicitação das características dos produtos ofertados, o licitante deverá ratificar e/ou complementar as informações, anexando arquivo em formato texto na opção </w:t>
      </w:r>
      <w:r w:rsidRPr="00B67BDB">
        <w:rPr>
          <w:b/>
          <w:bCs/>
          <w:sz w:val="24"/>
          <w:szCs w:val="24"/>
        </w:rPr>
        <w:t>“Anexos da Proposta”.</w:t>
      </w:r>
    </w:p>
    <w:p w:rsidR="00A64511" w:rsidRDefault="00A64511" w:rsidP="00A64511">
      <w:pPr>
        <w:ind w:right="-53"/>
        <w:jc w:val="both"/>
        <w:rPr>
          <w:sz w:val="24"/>
          <w:szCs w:val="24"/>
        </w:rPr>
      </w:pPr>
    </w:p>
    <w:p w:rsidR="00A64511" w:rsidRDefault="00A64511" w:rsidP="00A64511">
      <w:pPr>
        <w:ind w:right="-53"/>
        <w:jc w:val="both"/>
        <w:rPr>
          <w:b/>
          <w:bCs/>
          <w:sz w:val="24"/>
          <w:szCs w:val="24"/>
        </w:rPr>
      </w:pPr>
      <w:r>
        <w:rPr>
          <w:b/>
          <w:bCs/>
          <w:sz w:val="24"/>
          <w:szCs w:val="24"/>
        </w:rPr>
        <w:t>8.13.4. O licitante deverá indicar apenas 01 (uma) marca para cada produto proposto.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8.13.</w:t>
      </w:r>
      <w:r>
        <w:rPr>
          <w:sz w:val="24"/>
          <w:szCs w:val="24"/>
        </w:rPr>
        <w:t>5</w:t>
      </w:r>
      <w:r w:rsidRPr="00B67BDB">
        <w:rPr>
          <w:sz w:val="24"/>
          <w:szCs w:val="24"/>
        </w:rPr>
        <w:t>. A proposta apresentada e os lances formulados deverão incluir todas e quaisquer despesas necessárias ao cumprimento do objeto desta licitação, tais como: tributos, fretes, seguros e demais despesas inerentes, devendo o preço ofertado corresponder, rigorosamente, às especificações do objeto licitado.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8.14.  A partir do horário previsto no sistema, terá início a sessão pública do pregão eletrônico, com a divulgação das propostas de preços recebidas, passando o Pregoeiro a avaliar a aceitabilidade das propostas.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lastRenderedPageBreak/>
        <w:t>8.15. O Pregoeiro verificará as propostas apresentadas, desclassificando aquelas que não estejam em conformidade com os requisitos estabelecidos no edital.</w:t>
      </w:r>
    </w:p>
    <w:p w:rsidR="00A64511" w:rsidRPr="00B67BDB" w:rsidRDefault="00A64511" w:rsidP="00A64511">
      <w:pPr>
        <w:ind w:right="-53"/>
        <w:jc w:val="both"/>
        <w:rPr>
          <w:sz w:val="24"/>
          <w:szCs w:val="24"/>
        </w:rPr>
      </w:pPr>
    </w:p>
    <w:p w:rsidR="00A64511" w:rsidRDefault="00A64511" w:rsidP="00A64511">
      <w:pPr>
        <w:ind w:right="-53"/>
        <w:jc w:val="both"/>
        <w:rPr>
          <w:b/>
          <w:bCs/>
          <w:color w:val="000000"/>
          <w:sz w:val="24"/>
          <w:szCs w:val="24"/>
        </w:rPr>
      </w:pPr>
      <w:r w:rsidRPr="00B67BDB">
        <w:rPr>
          <w:sz w:val="24"/>
          <w:szCs w:val="24"/>
        </w:rPr>
        <w:t xml:space="preserve">8.16. Após a fase de “Classificação das Propostas”, o Pregoeiro dará sequência ao processo de Pregão, passando para a fase da “Sessão Pública”, da qual só poderão participar os licitantes que tiveram suas propostas classificadas (os licitantes deverão consultar a classificação / desclassificação de suas propostas no endereço: </w:t>
      </w:r>
      <w:r>
        <w:rPr>
          <w:sz w:val="24"/>
          <w:szCs w:val="24"/>
        </w:rPr>
        <w:t>(</w:t>
      </w:r>
      <w:hyperlink r:id="rId9" w:history="1">
        <w:r w:rsidRPr="005522DD">
          <w:rPr>
            <w:rStyle w:val="Hyperlink"/>
            <w:b/>
            <w:bCs/>
            <w:sz w:val="24"/>
            <w:szCs w:val="24"/>
          </w:rPr>
          <w:t>www.santos.sp.gov.br</w:t>
        </w:r>
      </w:hyperlink>
      <w:r w:rsidRPr="00B67BDB">
        <w:rPr>
          <w:b/>
          <w:bCs/>
          <w:color w:val="000000"/>
          <w:sz w:val="24"/>
          <w:szCs w:val="24"/>
        </w:rPr>
        <w:t>).</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8.17.  Na etapa competitiva, que será aberta com o menor preço ofertado na etapa de propostas, os representantes dos fornecedores deverão estar conectados ao sistema para participar da sessão de lances. A cada lance ofertado o participante será imediatamente informado de seu recebimento e respectivo horário de registro e valor.</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8.18. O licitante somente poderá oferecer lance inferior ao último por ele ofertado e registrado pelo sistema.</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Pr>
          <w:sz w:val="24"/>
          <w:szCs w:val="24"/>
        </w:rPr>
        <w:t xml:space="preserve">8.19. </w:t>
      </w:r>
      <w:r w:rsidRPr="00B67BDB">
        <w:rPr>
          <w:sz w:val="24"/>
          <w:szCs w:val="24"/>
        </w:rPr>
        <w:t>Não serão aceitos dois ou mais lances de mesmo valor, prevalecendo aquele que for recebido e registrado em primeiro lugar.</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8.20. Durante o transcurso da sessão pública, os participantes serão informados, em tempo real, do valor do menor lance registrado. O sistema não identificará o autor dos lances aos demais participantes.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8.21. A etapa de lances da sessão pública será encerrada por decisão do Pregoeiro. O sistema eletrônico encaminhará aviso de fechamento eminente dos lances, após o que transcorrerá período de tempo de até 30 (trinta) minutos, aleatoriamente determinado, findo o qual será automaticamente encerrada a recepção de lances.</w:t>
      </w:r>
    </w:p>
    <w:p w:rsidR="00A64511" w:rsidRPr="00B67BDB" w:rsidRDefault="00A64511" w:rsidP="00A64511">
      <w:pPr>
        <w:ind w:right="-53"/>
        <w:jc w:val="both"/>
        <w:rPr>
          <w:sz w:val="24"/>
          <w:szCs w:val="24"/>
        </w:rPr>
      </w:pPr>
    </w:p>
    <w:p w:rsidR="00A64511" w:rsidRPr="00B67BDB" w:rsidRDefault="00A64511" w:rsidP="00A64511">
      <w:pPr>
        <w:ind w:right="-53"/>
        <w:jc w:val="both"/>
        <w:rPr>
          <w:b/>
          <w:bCs/>
          <w:sz w:val="24"/>
          <w:szCs w:val="24"/>
        </w:rPr>
      </w:pPr>
      <w:r w:rsidRPr="00B67BDB">
        <w:rPr>
          <w:b/>
          <w:bCs/>
          <w:sz w:val="24"/>
          <w:szCs w:val="24"/>
        </w:rPr>
        <w:t xml:space="preserve">8.22. Havendo propostas ou lances de uma ou mais Microempresas (ME) ou Empresas de Pequeno Porte (EPP) ou Cooperativas de Consumo (COOP), com valor até 5% (cinco por cento) superior ao da licitante de melhor oferta, não sendo </w:t>
      </w:r>
      <w:proofErr w:type="spellStart"/>
      <w:r w:rsidRPr="00B67BDB">
        <w:rPr>
          <w:b/>
          <w:bCs/>
          <w:sz w:val="24"/>
          <w:szCs w:val="24"/>
        </w:rPr>
        <w:t>esta</w:t>
      </w:r>
      <w:proofErr w:type="spellEnd"/>
      <w:r w:rsidRPr="00B67BDB">
        <w:rPr>
          <w:b/>
          <w:bCs/>
          <w:sz w:val="24"/>
          <w:szCs w:val="24"/>
        </w:rPr>
        <w:t xml:space="preserve"> ME ou EPP ou COOP, a proposta de menor preço dentre as </w:t>
      </w:r>
      <w:proofErr w:type="spellStart"/>
      <w:r w:rsidRPr="00B67BDB">
        <w:rPr>
          <w:b/>
          <w:bCs/>
          <w:sz w:val="24"/>
          <w:szCs w:val="24"/>
        </w:rPr>
        <w:t>MEs</w:t>
      </w:r>
      <w:proofErr w:type="spellEnd"/>
      <w:r w:rsidRPr="00B67BDB">
        <w:rPr>
          <w:b/>
          <w:bCs/>
          <w:sz w:val="24"/>
          <w:szCs w:val="24"/>
        </w:rPr>
        <w:t xml:space="preserve">, </w:t>
      </w:r>
      <w:proofErr w:type="spellStart"/>
      <w:r w:rsidRPr="00B67BDB">
        <w:rPr>
          <w:b/>
          <w:bCs/>
          <w:sz w:val="24"/>
          <w:szCs w:val="24"/>
        </w:rPr>
        <w:t>EPPs</w:t>
      </w:r>
      <w:proofErr w:type="spellEnd"/>
      <w:r w:rsidRPr="00B67BDB">
        <w:rPr>
          <w:b/>
          <w:bCs/>
          <w:sz w:val="24"/>
          <w:szCs w:val="24"/>
        </w:rPr>
        <w:t xml:space="preserve"> e </w:t>
      </w:r>
      <w:proofErr w:type="spellStart"/>
      <w:r w:rsidRPr="00B67BDB">
        <w:rPr>
          <w:b/>
          <w:bCs/>
          <w:sz w:val="24"/>
          <w:szCs w:val="24"/>
        </w:rPr>
        <w:t>COOPs</w:t>
      </w:r>
      <w:proofErr w:type="spellEnd"/>
      <w:r w:rsidRPr="00B67BDB">
        <w:rPr>
          <w:b/>
          <w:bCs/>
          <w:sz w:val="24"/>
          <w:szCs w:val="24"/>
        </w:rPr>
        <w:t xml:space="preserve">, será considerada empatada com aquela, podendo a sua proponente apresentar proposta de preço inferior, e, não havendo desempate, serão chamadas as demais </w:t>
      </w:r>
      <w:proofErr w:type="spellStart"/>
      <w:r w:rsidRPr="00B67BDB">
        <w:rPr>
          <w:b/>
          <w:bCs/>
          <w:sz w:val="24"/>
          <w:szCs w:val="24"/>
        </w:rPr>
        <w:t>MEs</w:t>
      </w:r>
      <w:proofErr w:type="spellEnd"/>
      <w:r w:rsidRPr="00B67BDB">
        <w:rPr>
          <w:b/>
          <w:bCs/>
          <w:sz w:val="24"/>
          <w:szCs w:val="24"/>
        </w:rPr>
        <w:t xml:space="preserve"> ou </w:t>
      </w:r>
      <w:proofErr w:type="spellStart"/>
      <w:r w:rsidRPr="00B67BDB">
        <w:rPr>
          <w:b/>
          <w:bCs/>
          <w:sz w:val="24"/>
          <w:szCs w:val="24"/>
        </w:rPr>
        <w:t>EPPs</w:t>
      </w:r>
      <w:proofErr w:type="spellEnd"/>
      <w:r w:rsidRPr="00B67BDB">
        <w:rPr>
          <w:b/>
          <w:bCs/>
          <w:sz w:val="24"/>
          <w:szCs w:val="24"/>
        </w:rPr>
        <w:t xml:space="preserve"> ou </w:t>
      </w:r>
      <w:proofErr w:type="spellStart"/>
      <w:r w:rsidRPr="00B67BDB">
        <w:rPr>
          <w:b/>
          <w:bCs/>
          <w:sz w:val="24"/>
          <w:szCs w:val="24"/>
        </w:rPr>
        <w:t>COOPs</w:t>
      </w:r>
      <w:proofErr w:type="spellEnd"/>
      <w:r w:rsidRPr="00B67BDB">
        <w:rPr>
          <w:b/>
          <w:bCs/>
          <w:sz w:val="24"/>
          <w:szCs w:val="24"/>
        </w:rPr>
        <w:t>, na ordem de suas classificações, para o exercício do mesmo direito.</w:t>
      </w:r>
    </w:p>
    <w:p w:rsidR="00A64511" w:rsidRPr="00B67BDB" w:rsidRDefault="00A64511" w:rsidP="00A64511">
      <w:pPr>
        <w:ind w:right="-53"/>
        <w:jc w:val="both"/>
        <w:rPr>
          <w:b/>
          <w:bCs/>
          <w:sz w:val="24"/>
          <w:szCs w:val="24"/>
        </w:rPr>
      </w:pPr>
    </w:p>
    <w:p w:rsidR="00A64511" w:rsidRPr="00B67BDB" w:rsidRDefault="00A64511" w:rsidP="00A64511">
      <w:pPr>
        <w:ind w:right="-53"/>
        <w:jc w:val="both"/>
        <w:rPr>
          <w:sz w:val="24"/>
          <w:szCs w:val="24"/>
        </w:rPr>
      </w:pPr>
      <w:r w:rsidRPr="00B67BDB">
        <w:rPr>
          <w:b/>
          <w:bCs/>
          <w:sz w:val="24"/>
          <w:szCs w:val="24"/>
        </w:rPr>
        <w:t>8.22.1. Esse subitem não se aplica às cotas exclusivas ou reservadas.</w:t>
      </w:r>
    </w:p>
    <w:p w:rsidR="00A64511" w:rsidRPr="00B67BDB" w:rsidRDefault="00A64511" w:rsidP="00A64511">
      <w:pPr>
        <w:ind w:right="-53"/>
        <w:jc w:val="both"/>
        <w:rPr>
          <w:sz w:val="24"/>
          <w:szCs w:val="24"/>
        </w:rPr>
      </w:pPr>
    </w:p>
    <w:p w:rsidR="00A64511" w:rsidRPr="00B67BDB" w:rsidRDefault="00A64511" w:rsidP="00A64511">
      <w:pPr>
        <w:ind w:right="-53"/>
        <w:jc w:val="both"/>
        <w:rPr>
          <w:b/>
          <w:bCs/>
          <w:sz w:val="24"/>
          <w:szCs w:val="24"/>
        </w:rPr>
      </w:pPr>
      <w:r w:rsidRPr="00B67BDB">
        <w:rPr>
          <w:b/>
          <w:bCs/>
          <w:sz w:val="24"/>
          <w:szCs w:val="24"/>
        </w:rPr>
        <w:t>8.23. Decorridos 05 (cinco) minutos da convocação inicial para que as ME ou EPP ou COOP exerçam o direito de desempate, sem o exercício de tal direito pelas interessadas, ocorrerá a sua preclusão e a análise da proposta originalmente mais bem classificada.</w:t>
      </w:r>
    </w:p>
    <w:p w:rsidR="00A64511" w:rsidRPr="00B67BDB" w:rsidRDefault="00A64511" w:rsidP="00A64511">
      <w:pPr>
        <w:ind w:right="-53"/>
        <w:jc w:val="both"/>
        <w:rPr>
          <w:b/>
          <w:bCs/>
          <w:sz w:val="24"/>
          <w:szCs w:val="24"/>
        </w:rPr>
      </w:pPr>
    </w:p>
    <w:p w:rsidR="00A64511" w:rsidRPr="00B67BDB" w:rsidRDefault="00A64511" w:rsidP="00A64511">
      <w:pPr>
        <w:ind w:right="-53"/>
        <w:jc w:val="both"/>
        <w:rPr>
          <w:sz w:val="24"/>
          <w:szCs w:val="24"/>
        </w:rPr>
      </w:pPr>
      <w:r w:rsidRPr="00B67BDB">
        <w:rPr>
          <w:b/>
          <w:bCs/>
          <w:sz w:val="24"/>
          <w:szCs w:val="24"/>
        </w:rPr>
        <w:t>8.23.1. Esse subitem não se aplica às cotas exclusivas ou reservadas.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8.24. O tempo randômico é gerado pelo sistema, não sendo possível ao Pregoeiro sua administração.</w:t>
      </w:r>
    </w:p>
    <w:p w:rsidR="00A64511" w:rsidRPr="00B67BDB" w:rsidRDefault="00A64511" w:rsidP="00A64511">
      <w:pPr>
        <w:ind w:right="-53"/>
        <w:jc w:val="both"/>
        <w:rPr>
          <w:sz w:val="24"/>
          <w:szCs w:val="24"/>
        </w:rPr>
      </w:pPr>
      <w:r w:rsidRPr="00B67BDB">
        <w:rPr>
          <w:sz w:val="24"/>
          <w:szCs w:val="24"/>
        </w:rPr>
        <w:t xml:space="preserve"> </w:t>
      </w:r>
    </w:p>
    <w:p w:rsidR="00A64511" w:rsidRDefault="00A64511" w:rsidP="00A64511">
      <w:pPr>
        <w:ind w:right="-53"/>
        <w:jc w:val="both"/>
        <w:rPr>
          <w:sz w:val="24"/>
          <w:szCs w:val="24"/>
        </w:rPr>
      </w:pPr>
      <w:r w:rsidRPr="00B67BDB">
        <w:rPr>
          <w:sz w:val="24"/>
          <w:szCs w:val="24"/>
        </w:rPr>
        <w:lastRenderedPageBreak/>
        <w:t xml:space="preserve">8.25. Qualquer lance enviado em desacordo com o objeto licitado (preços e diferenças inexequíveis ou excessivas) será cancelado pelo Pregoeiro, mediante aviso lançado no sistema aos participantes, com a apresentação de justificativa, na sequência. </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8.26. No caso de desconexão do Pregoeiro, no decorrer da etapa de lances, se o sistema eletrônico permanecer acessível aos licitantes, os lances continuarão sendo recebidos, sem prejuízo dos atos realizados.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8.27. Quando a desconexão do Pregoeiro persistir por tempo superior a 10 (dez) minutos a sessão do Pregão na forma eletrônica será suspensa e reiniciada somente após comunicação aos participantes no endereço eletrônico utilizado para divulgação.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8.28. O sistema informará a proposta de menor preço imediatamente após o encerramento da etapa de lances ou, quando for o caso, após negociação e decisão pelo Pregoeiro acerca da aceitação do lance de menor valor.</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8.28.1. No caso de não haver lances na “Sessão Pública”, serão considerados os valores obtidos na etapa de “Abertura das Propostas”.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b/>
          <w:bCs/>
          <w:sz w:val="24"/>
          <w:szCs w:val="24"/>
        </w:rPr>
        <w:t>8.28.2. Se a mesma empresa vencer a cota reservada e a cota principal, a contratação deverá ocorrer pelo valor da cota de menor preço.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8.29. A proposta comercial, bem como a planilha de serviços e preços e o cronograma físico-financeiro, quando exigidos, observado o modelo constante do Anexo deste edital, e os documentos relativos à habilitação (Anexo II) deverão ser apresentados no prazo de até 02 (dois) dias úteis, a contar da data de solicitação do Pregoeiro no sistema eletrônico, sob pena de desclassificação e sem prejuízo da aplicação das penalidades previstas no edital.</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8.29.1. O licitante vencedor da disputa de lances poderá enviar cópia dos documentos pessoalmente ou </w:t>
      </w:r>
      <w:r>
        <w:rPr>
          <w:sz w:val="24"/>
          <w:szCs w:val="24"/>
        </w:rPr>
        <w:t>por e-mail</w:t>
      </w:r>
      <w:r w:rsidRPr="00B67BDB">
        <w:rPr>
          <w:sz w:val="24"/>
          <w:szCs w:val="24"/>
        </w:rPr>
        <w:t>, devendo apresentá-los em original ou por cópia autenticada, no prazo fixado neste item.</w:t>
      </w:r>
    </w:p>
    <w:p w:rsidR="00A64511" w:rsidRPr="00B67BDB" w:rsidRDefault="00A64511" w:rsidP="00A64511">
      <w:pPr>
        <w:ind w:right="-53"/>
        <w:jc w:val="both"/>
        <w:rPr>
          <w:sz w:val="24"/>
          <w:szCs w:val="24"/>
        </w:rPr>
      </w:pPr>
    </w:p>
    <w:p w:rsidR="00A64511" w:rsidRDefault="00A64511" w:rsidP="00A64511">
      <w:pPr>
        <w:ind w:right="-53"/>
        <w:jc w:val="both"/>
        <w:rPr>
          <w:sz w:val="24"/>
          <w:szCs w:val="24"/>
        </w:rPr>
      </w:pPr>
      <w:r w:rsidRPr="00B67BDB">
        <w:rPr>
          <w:sz w:val="24"/>
          <w:szCs w:val="24"/>
        </w:rPr>
        <w:t xml:space="preserve">8.29.2. Os documentos originais ou fotocópias autenticadas preferencialmente por Tabelião deverão ser entregues na Comissão Permanente de Licitações </w:t>
      </w:r>
      <w:r>
        <w:rPr>
          <w:sz w:val="24"/>
          <w:szCs w:val="24"/>
        </w:rPr>
        <w:t>II</w:t>
      </w:r>
      <w:r w:rsidRPr="00B67BDB">
        <w:rPr>
          <w:sz w:val="24"/>
          <w:szCs w:val="24"/>
        </w:rPr>
        <w:t xml:space="preserve"> – COMLIC II, situada à Rua </w:t>
      </w:r>
      <w:r>
        <w:rPr>
          <w:sz w:val="24"/>
          <w:szCs w:val="24"/>
        </w:rPr>
        <w:t>D. Pedro II,</w:t>
      </w:r>
      <w:r w:rsidRPr="00B67BDB">
        <w:rPr>
          <w:sz w:val="24"/>
          <w:szCs w:val="24"/>
        </w:rPr>
        <w:t xml:space="preserve"> n.º </w:t>
      </w:r>
      <w:r>
        <w:rPr>
          <w:sz w:val="24"/>
          <w:szCs w:val="24"/>
        </w:rPr>
        <w:t>25</w:t>
      </w:r>
      <w:r w:rsidRPr="00B67BDB">
        <w:rPr>
          <w:sz w:val="24"/>
          <w:szCs w:val="24"/>
        </w:rPr>
        <w:t xml:space="preserve"> – </w:t>
      </w:r>
      <w:r>
        <w:rPr>
          <w:sz w:val="24"/>
          <w:szCs w:val="24"/>
        </w:rPr>
        <w:t>4</w:t>
      </w:r>
      <w:r w:rsidRPr="00B67BDB">
        <w:rPr>
          <w:sz w:val="24"/>
          <w:szCs w:val="24"/>
        </w:rPr>
        <w:t>.º andar, Centro – Santos – CEP. 11010-</w:t>
      </w:r>
      <w:r>
        <w:rPr>
          <w:sz w:val="24"/>
          <w:szCs w:val="24"/>
        </w:rPr>
        <w:t>080</w:t>
      </w:r>
      <w:r w:rsidRPr="00B67BDB">
        <w:rPr>
          <w:sz w:val="24"/>
          <w:szCs w:val="24"/>
        </w:rPr>
        <w:t>.</w:t>
      </w:r>
    </w:p>
    <w:p w:rsidR="00A64511" w:rsidRDefault="00A64511" w:rsidP="00A64511">
      <w:pPr>
        <w:ind w:right="-53"/>
        <w:jc w:val="both"/>
        <w:rPr>
          <w:sz w:val="24"/>
          <w:szCs w:val="24"/>
        </w:rPr>
      </w:pPr>
    </w:p>
    <w:p w:rsidR="00A64511" w:rsidRPr="00B67BDB" w:rsidRDefault="00A64511" w:rsidP="00A64511">
      <w:pPr>
        <w:ind w:right="-93"/>
        <w:jc w:val="both"/>
        <w:rPr>
          <w:sz w:val="24"/>
          <w:szCs w:val="24"/>
        </w:rPr>
      </w:pPr>
      <w:r w:rsidRPr="00FB32C3">
        <w:rPr>
          <w:b/>
          <w:sz w:val="24"/>
          <w:szCs w:val="24"/>
        </w:rPr>
        <w:t>8.2</w:t>
      </w:r>
      <w:r>
        <w:rPr>
          <w:b/>
          <w:sz w:val="24"/>
          <w:szCs w:val="24"/>
        </w:rPr>
        <w:t>9</w:t>
      </w:r>
      <w:r w:rsidRPr="00FB32C3">
        <w:rPr>
          <w:b/>
          <w:sz w:val="24"/>
          <w:szCs w:val="24"/>
        </w:rPr>
        <w:t xml:space="preserve">.3. </w:t>
      </w:r>
      <w:r w:rsidRPr="00FB32C3">
        <w:rPr>
          <w:b/>
          <w:color w:val="000000"/>
          <w:sz w:val="24"/>
          <w:szCs w:val="24"/>
        </w:rPr>
        <w:t>As amostras e os respectivos documentos, conforme itens 1.1 e 1.2 do Anexo II, deste Edital, deverão ser entregues no prazo de até 02 (dois) dias úteis contado</w:t>
      </w:r>
      <w:r>
        <w:rPr>
          <w:b/>
          <w:color w:val="000000"/>
          <w:sz w:val="24"/>
          <w:szCs w:val="24"/>
        </w:rPr>
        <w:t>s</w:t>
      </w:r>
      <w:r w:rsidRPr="00FB32C3">
        <w:rPr>
          <w:b/>
          <w:color w:val="000000"/>
          <w:sz w:val="24"/>
          <w:szCs w:val="24"/>
        </w:rPr>
        <w:t xml:space="preserve"> da data do encerramento da Sessão Pública do Pregão, independente de comunicação do Pregoeiro, sob pena de desclassificação da proposta, além das demais penalidades previstas neste Edital, no Almoxarifado da Merenda Escolar - SEDUC, situado na Av. Afonso Pena nº 529 - Macuco - Santos/SP - Tel.: (13) 3236-9116 ou (13) 3273-1116, ficando responsável pelo recebimento dos produtos o Sr. </w:t>
      </w:r>
      <w:proofErr w:type="spellStart"/>
      <w:r>
        <w:rPr>
          <w:b/>
          <w:color w:val="000000"/>
          <w:sz w:val="24"/>
          <w:szCs w:val="24"/>
        </w:rPr>
        <w:t>Dojival</w:t>
      </w:r>
      <w:proofErr w:type="spellEnd"/>
      <w:r>
        <w:rPr>
          <w:b/>
          <w:color w:val="000000"/>
          <w:sz w:val="24"/>
          <w:szCs w:val="24"/>
        </w:rPr>
        <w:t xml:space="preserve"> Assis Duarte</w:t>
      </w:r>
      <w:r w:rsidRPr="00FB32C3">
        <w:rPr>
          <w:b/>
          <w:color w:val="000000"/>
          <w:sz w:val="24"/>
          <w:szCs w:val="24"/>
        </w:rPr>
        <w:t>, mediante a emissão de Termo de Recebimento.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8.30. No caso de descumprimento do item anterior, pela ausência de entrega dos documentos ou de cumprimento do prazo fixado, de não aceitação da proposta ou de desatendimento às </w:t>
      </w:r>
      <w:r w:rsidRPr="00B67BDB">
        <w:rPr>
          <w:sz w:val="24"/>
          <w:szCs w:val="24"/>
        </w:rPr>
        <w:lastRenderedPageBreak/>
        <w:t xml:space="preserve">exigências </w:t>
      </w:r>
      <w:proofErr w:type="spellStart"/>
      <w:r w:rsidRPr="00B67BDB">
        <w:rPr>
          <w:sz w:val="24"/>
          <w:szCs w:val="24"/>
        </w:rPr>
        <w:t>habilitatórias</w:t>
      </w:r>
      <w:proofErr w:type="spellEnd"/>
      <w:r w:rsidRPr="00B67BDB">
        <w:rPr>
          <w:sz w:val="24"/>
          <w:szCs w:val="24"/>
        </w:rPr>
        <w:t>, o Pregoeiro examinará a proposta subsequente e, assim, sucessivamente, até a apuração de uma proposta que atenda ao edital, podendo negociar obtenção de preço melhor.</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8.31. O Pregoeiro, observado o motivo do desatendimento às exigências </w:t>
      </w:r>
      <w:proofErr w:type="spellStart"/>
      <w:r w:rsidRPr="00B67BDB">
        <w:rPr>
          <w:sz w:val="24"/>
          <w:szCs w:val="24"/>
        </w:rPr>
        <w:t>habilitatórias</w:t>
      </w:r>
      <w:proofErr w:type="spellEnd"/>
      <w:r w:rsidRPr="00B67BDB">
        <w:rPr>
          <w:sz w:val="24"/>
          <w:szCs w:val="24"/>
        </w:rPr>
        <w:t>, aplicará as penalidades previstas neste Edital.</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8.32. Constatado o atendimento às exigências fixadas neste Edital, o licitante </w:t>
      </w:r>
      <w:proofErr w:type="gramStart"/>
      <w:r w:rsidRPr="00B67BDB">
        <w:rPr>
          <w:sz w:val="24"/>
          <w:szCs w:val="24"/>
        </w:rPr>
        <w:t>será Declarado</w:t>
      </w:r>
      <w:proofErr w:type="gramEnd"/>
      <w:r w:rsidRPr="00B67BDB">
        <w:rPr>
          <w:sz w:val="24"/>
          <w:szCs w:val="24"/>
        </w:rPr>
        <w:t xml:space="preserve"> vencedor.</w:t>
      </w:r>
    </w:p>
    <w:p w:rsidR="00A64511" w:rsidRPr="00B67BDB" w:rsidRDefault="00A64511" w:rsidP="00A64511">
      <w:pPr>
        <w:ind w:right="-53"/>
        <w:jc w:val="both"/>
        <w:rPr>
          <w:sz w:val="24"/>
          <w:szCs w:val="24"/>
        </w:rPr>
      </w:pPr>
    </w:p>
    <w:p w:rsidR="00A64511" w:rsidRDefault="00A64511" w:rsidP="00A64511">
      <w:pPr>
        <w:ind w:right="-53"/>
        <w:jc w:val="both"/>
        <w:rPr>
          <w:sz w:val="24"/>
          <w:szCs w:val="24"/>
        </w:rPr>
      </w:pPr>
      <w:r w:rsidRPr="00B67BDB">
        <w:rPr>
          <w:sz w:val="24"/>
          <w:szCs w:val="24"/>
        </w:rPr>
        <w:t xml:space="preserve">8.33. O acompanhamento dos resultados, recursos e atas pertinentes a este edital poderão ser consultados, preferencialmente no endereço: </w:t>
      </w:r>
      <w:hyperlink r:id="rId10" w:history="1">
        <w:r w:rsidRPr="00B67BDB">
          <w:rPr>
            <w:rStyle w:val="Hyperlink"/>
            <w:sz w:val="24"/>
            <w:szCs w:val="24"/>
          </w:rPr>
          <w:t>www.santos.sp.gov.br</w:t>
        </w:r>
      </w:hyperlink>
      <w:r w:rsidRPr="00B67BDB">
        <w:rPr>
          <w:sz w:val="24"/>
          <w:szCs w:val="24"/>
        </w:rPr>
        <w:t>.</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8.34. O resultado deste certame, compreendendo a sua homologação, será comunicada aos licitantes mediante publicação no Diário Oficial de Santos.</w:t>
      </w:r>
    </w:p>
    <w:p w:rsidR="00A64511" w:rsidRPr="00B67BDB" w:rsidRDefault="00A64511" w:rsidP="00A64511">
      <w:pPr>
        <w:ind w:right="-53"/>
        <w:jc w:val="both"/>
        <w:rPr>
          <w:sz w:val="24"/>
          <w:szCs w:val="24"/>
        </w:rPr>
      </w:pPr>
    </w:p>
    <w:p w:rsidR="00A64511" w:rsidRPr="00B67BDB" w:rsidRDefault="00A64511" w:rsidP="00A64511">
      <w:pPr>
        <w:ind w:right="-53"/>
        <w:jc w:val="both"/>
        <w:rPr>
          <w:b/>
          <w:bCs/>
          <w:sz w:val="24"/>
          <w:szCs w:val="24"/>
        </w:rPr>
      </w:pPr>
      <w:r w:rsidRPr="00B67BDB">
        <w:rPr>
          <w:b/>
          <w:bCs/>
          <w:sz w:val="24"/>
          <w:szCs w:val="24"/>
        </w:rPr>
        <w:t>9.</w:t>
      </w:r>
      <w:r w:rsidRPr="00B67BDB">
        <w:rPr>
          <w:b/>
          <w:bCs/>
          <w:sz w:val="24"/>
          <w:szCs w:val="24"/>
        </w:rPr>
        <w:tab/>
        <w:t>CRITÉRIOS DE JULGAMENTO</w:t>
      </w:r>
    </w:p>
    <w:p w:rsidR="00A64511" w:rsidRPr="00B67BDB" w:rsidRDefault="00A64511" w:rsidP="00A64511">
      <w:pPr>
        <w:ind w:right="-53"/>
        <w:jc w:val="both"/>
        <w:rPr>
          <w:b/>
          <w:bCs/>
          <w:sz w:val="24"/>
          <w:szCs w:val="24"/>
        </w:rPr>
      </w:pPr>
    </w:p>
    <w:p w:rsidR="00A64511" w:rsidRPr="00B67BDB" w:rsidRDefault="00A64511" w:rsidP="00A64511">
      <w:pPr>
        <w:ind w:right="-53"/>
        <w:jc w:val="both"/>
        <w:rPr>
          <w:sz w:val="24"/>
          <w:szCs w:val="24"/>
        </w:rPr>
      </w:pPr>
      <w:r w:rsidRPr="00B67BDB">
        <w:rPr>
          <w:sz w:val="24"/>
          <w:szCs w:val="24"/>
        </w:rPr>
        <w:t xml:space="preserve">9.1. No julgamento das propostas, a classificação se dará em ordem crescente dos preços apresentados, sendo considerada vencedora a proposta que cotar o </w:t>
      </w:r>
      <w:r w:rsidRPr="00B67BDB">
        <w:rPr>
          <w:b/>
          <w:bCs/>
          <w:sz w:val="24"/>
          <w:szCs w:val="24"/>
        </w:rPr>
        <w:t>MENOR PREÇO TOTAL POR LOTE</w:t>
      </w:r>
      <w:r w:rsidRPr="00B67BDB">
        <w:rPr>
          <w:sz w:val="24"/>
          <w:szCs w:val="24"/>
        </w:rPr>
        <w:t xml:space="preserve"> observadas as especificações técnicas definidas no Anexo I deste, bem como as condições exigidas no presente Edital.</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b/>
          <w:bCs/>
          <w:sz w:val="24"/>
          <w:szCs w:val="24"/>
        </w:rPr>
        <w:t>10.</w:t>
      </w:r>
      <w:r w:rsidRPr="00B67BDB">
        <w:rPr>
          <w:b/>
          <w:bCs/>
          <w:sz w:val="24"/>
          <w:szCs w:val="24"/>
        </w:rPr>
        <w:tab/>
        <w:t>DOS RECURSOS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10.1. Declarado o vencedor, qualquer licitante poderá, durante a sessão pública, de forma imediata e motivada, em campo próprio do sistema, manifestar sua intenção de recorrer, quando lhe será concedido o prazo de 03 (três) dias para apresentar as razões de recurso, ficando os demais licitantes, desde logo, intimados para, querendo apresentar contrarrazões em igual prazo, que começará a contar do término do prazo do recorrente, sendo-lhes assegurada vista imediata dos elementos indispensáveis à defesa dos seus interesses.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10.2. A falta de manifestação imediata e motivada importará a preclusão do direito de recurso. </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10.3. O encaminhamento de memorial e contrarrazões de recurso poderá ser feito através do endereço eletrônico na Internet </w:t>
      </w:r>
      <w:hyperlink r:id="rId11" w:history="1">
        <w:r w:rsidRPr="00D13668">
          <w:rPr>
            <w:rStyle w:val="Hyperlink"/>
            <w:sz w:val="24"/>
            <w:szCs w:val="24"/>
          </w:rPr>
          <w:t>comlic2@santos.sp.gov.br</w:t>
        </w:r>
      </w:hyperlink>
      <w:r w:rsidRPr="00B67BDB">
        <w:rPr>
          <w:sz w:val="24"/>
          <w:szCs w:val="24"/>
        </w:rPr>
        <w:t xml:space="preserve">, com posterior remessa do original à Rua </w:t>
      </w:r>
      <w:r>
        <w:rPr>
          <w:sz w:val="24"/>
          <w:szCs w:val="24"/>
        </w:rPr>
        <w:t>D. Pedro II</w:t>
      </w:r>
      <w:r w:rsidRPr="00B67BDB">
        <w:rPr>
          <w:sz w:val="24"/>
          <w:szCs w:val="24"/>
        </w:rPr>
        <w:t xml:space="preserve">, </w:t>
      </w:r>
      <w:r>
        <w:rPr>
          <w:sz w:val="24"/>
          <w:szCs w:val="24"/>
        </w:rPr>
        <w:t>25</w:t>
      </w:r>
      <w:r w:rsidRPr="00B67BDB">
        <w:rPr>
          <w:sz w:val="24"/>
          <w:szCs w:val="24"/>
        </w:rPr>
        <w:t xml:space="preserve"> – </w:t>
      </w:r>
      <w:r>
        <w:rPr>
          <w:sz w:val="24"/>
          <w:szCs w:val="24"/>
        </w:rPr>
        <w:t>4</w:t>
      </w:r>
      <w:r w:rsidRPr="00B67BDB">
        <w:rPr>
          <w:sz w:val="24"/>
          <w:szCs w:val="24"/>
        </w:rPr>
        <w:t>.º andar, Centro – Santos, CEP 11010-</w:t>
      </w:r>
      <w:r>
        <w:rPr>
          <w:sz w:val="24"/>
          <w:szCs w:val="24"/>
        </w:rPr>
        <w:t>080</w:t>
      </w:r>
      <w:r w:rsidRPr="00B67BDB">
        <w:rPr>
          <w:sz w:val="24"/>
          <w:szCs w:val="24"/>
        </w:rPr>
        <w:t>, no prazo previsto no item 10.1.</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10.4. Não serão conhecidas as impugnações e os recursos apresentados fora do prazo legal e/ou subscritos por representante não habilitado legalmente ou não identificado no processo para responder pelo proponente.</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10.5. O acolhimento de recurso importará a invalidação apenas dos atos insuscetíveis de aproveitamento.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b/>
          <w:bCs/>
          <w:sz w:val="24"/>
          <w:szCs w:val="24"/>
        </w:rPr>
        <w:t>11.</w:t>
      </w:r>
      <w:r w:rsidRPr="00B67BDB">
        <w:rPr>
          <w:b/>
          <w:bCs/>
          <w:sz w:val="24"/>
          <w:szCs w:val="24"/>
        </w:rPr>
        <w:tab/>
        <w:t>SANÇÕES ADMINISTRATIVAS</w:t>
      </w:r>
    </w:p>
    <w:p w:rsidR="00A64511" w:rsidRPr="00B67BDB" w:rsidRDefault="00A64511" w:rsidP="00A64511">
      <w:pPr>
        <w:ind w:right="-53"/>
        <w:jc w:val="both"/>
        <w:rPr>
          <w:sz w:val="24"/>
          <w:szCs w:val="24"/>
        </w:rPr>
      </w:pPr>
    </w:p>
    <w:p w:rsidR="00A64511" w:rsidRPr="00B67BDB" w:rsidRDefault="00A64511" w:rsidP="00A64511">
      <w:pPr>
        <w:tabs>
          <w:tab w:val="left" w:pos="921"/>
        </w:tabs>
        <w:spacing w:line="240" w:lineRule="atLeast"/>
        <w:ind w:right="-53"/>
        <w:jc w:val="both"/>
        <w:rPr>
          <w:sz w:val="24"/>
          <w:szCs w:val="24"/>
        </w:rPr>
      </w:pPr>
      <w:r w:rsidRPr="00B67BDB">
        <w:rPr>
          <w:sz w:val="24"/>
          <w:szCs w:val="24"/>
        </w:rPr>
        <w:t>11.1. Garantida a defesa prévia, a inexecução total ou parcial da ata, assim como a execução irregular ou o atraso injustificado, sujeitará a FORNECEDORA, sem prejuízo da rescisão da ata, às seguintes penalidades:</w:t>
      </w:r>
    </w:p>
    <w:p w:rsidR="00A64511" w:rsidRPr="00B67BDB" w:rsidRDefault="00A64511" w:rsidP="00A64511">
      <w:pPr>
        <w:tabs>
          <w:tab w:val="left" w:pos="284"/>
          <w:tab w:val="left" w:pos="10348"/>
        </w:tabs>
        <w:ind w:left="284" w:right="-53" w:hanging="284"/>
        <w:jc w:val="both"/>
        <w:rPr>
          <w:sz w:val="24"/>
          <w:szCs w:val="24"/>
        </w:rPr>
      </w:pPr>
      <w:r w:rsidRPr="00B67BDB">
        <w:rPr>
          <w:sz w:val="24"/>
          <w:szCs w:val="24"/>
        </w:rPr>
        <w:t>a) advertência;</w:t>
      </w:r>
    </w:p>
    <w:p w:rsidR="00A64511" w:rsidRPr="00B67BDB" w:rsidRDefault="00A64511" w:rsidP="00A64511">
      <w:pPr>
        <w:tabs>
          <w:tab w:val="left" w:pos="284"/>
          <w:tab w:val="left" w:pos="10348"/>
        </w:tabs>
        <w:ind w:left="284" w:right="-53" w:hanging="284"/>
        <w:jc w:val="both"/>
        <w:rPr>
          <w:sz w:val="24"/>
          <w:szCs w:val="24"/>
        </w:rPr>
      </w:pPr>
      <w:r w:rsidRPr="00B67BDB">
        <w:rPr>
          <w:sz w:val="24"/>
          <w:szCs w:val="24"/>
        </w:rPr>
        <w:t>b) multa;</w:t>
      </w:r>
    </w:p>
    <w:p w:rsidR="00A64511" w:rsidRPr="00B67BDB" w:rsidRDefault="00A64511" w:rsidP="00A64511">
      <w:pPr>
        <w:ind w:left="284" w:right="-53" w:hanging="284"/>
        <w:jc w:val="both"/>
        <w:rPr>
          <w:sz w:val="24"/>
          <w:szCs w:val="24"/>
        </w:rPr>
      </w:pPr>
      <w:r w:rsidRPr="00B67BDB">
        <w:rPr>
          <w:sz w:val="24"/>
          <w:szCs w:val="24"/>
        </w:rPr>
        <w:t>c) suspensão temporária do direito de licitar e contratar com a Prefeitura Municipal de Santos, por período não superior a 02 (dois) anos e, se for o caso, descredenciamento no Cadastro de Fornecedores, pelo prazo de até 05 (cinco) anos ou enquanto perdurarem os motivos determinantes da punição ou, ainda, até que seja promovida a reabilitação;</w:t>
      </w:r>
    </w:p>
    <w:p w:rsidR="00A64511" w:rsidRPr="00B67BDB" w:rsidRDefault="00A64511" w:rsidP="00A64511">
      <w:pPr>
        <w:tabs>
          <w:tab w:val="left" w:pos="284"/>
          <w:tab w:val="left" w:pos="10348"/>
        </w:tabs>
        <w:ind w:left="284" w:right="-53" w:hanging="284"/>
        <w:jc w:val="both"/>
        <w:rPr>
          <w:color w:val="000000"/>
          <w:sz w:val="24"/>
          <w:szCs w:val="24"/>
        </w:rPr>
      </w:pPr>
      <w:r w:rsidRPr="00B67BDB">
        <w:rPr>
          <w:sz w:val="24"/>
          <w:szCs w:val="24"/>
        </w:rPr>
        <w:t>d) declaração de inidoneidade para licitar e contratar com a Administração Pública enquanto perdurarem os motivos determinantes da punição ou até que seja promovida a reabilitação perante a própria autoridade que aplicou a penalidade</w:t>
      </w:r>
    </w:p>
    <w:p w:rsidR="00A64511" w:rsidRPr="00B67BDB" w:rsidRDefault="00A64511" w:rsidP="00A64511">
      <w:pPr>
        <w:ind w:right="-53"/>
        <w:jc w:val="both"/>
        <w:rPr>
          <w:color w:val="000000"/>
          <w:sz w:val="24"/>
          <w:szCs w:val="24"/>
        </w:rPr>
      </w:pPr>
    </w:p>
    <w:p w:rsidR="00A64511" w:rsidRPr="00B67BDB" w:rsidRDefault="00A64511" w:rsidP="00A64511">
      <w:pPr>
        <w:ind w:right="-53"/>
        <w:jc w:val="both"/>
        <w:rPr>
          <w:color w:val="000000"/>
          <w:sz w:val="24"/>
          <w:szCs w:val="24"/>
        </w:rPr>
      </w:pPr>
      <w:r w:rsidRPr="00B67BDB">
        <w:rPr>
          <w:b/>
          <w:bCs/>
          <w:color w:val="000000"/>
          <w:sz w:val="24"/>
          <w:szCs w:val="24"/>
        </w:rPr>
        <w:t>11.1.1. Em razão do disposto nos itens 7.1.1, 8.9, 8.13.1 e 8.29 deste Edital, a ausência de entrega de documentação ou a apresentação de documentação em desacordo com o edital, poderá ensejar a aplicação de multa de 1/3 (um terço) do valor constante da proposta apresentada pelo licitante.</w:t>
      </w:r>
    </w:p>
    <w:p w:rsidR="00A64511" w:rsidRPr="00B67BDB" w:rsidRDefault="00A64511" w:rsidP="00A64511">
      <w:pPr>
        <w:ind w:right="-53"/>
        <w:jc w:val="both"/>
        <w:rPr>
          <w:color w:val="000000"/>
          <w:sz w:val="24"/>
          <w:szCs w:val="24"/>
        </w:rPr>
      </w:pPr>
    </w:p>
    <w:p w:rsidR="00A64511" w:rsidRPr="00B67BDB" w:rsidRDefault="00A64511" w:rsidP="00A64511">
      <w:pPr>
        <w:tabs>
          <w:tab w:val="left" w:pos="1701"/>
        </w:tabs>
        <w:ind w:right="-53"/>
        <w:jc w:val="both"/>
        <w:rPr>
          <w:color w:val="000000"/>
          <w:sz w:val="24"/>
          <w:szCs w:val="24"/>
        </w:rPr>
      </w:pPr>
      <w:r w:rsidRPr="00B67BDB">
        <w:rPr>
          <w:color w:val="000000"/>
          <w:sz w:val="24"/>
          <w:szCs w:val="24"/>
        </w:rPr>
        <w:t xml:space="preserve">11.1.2. Nenhuma sanção será aplicada sem o devido processo administrativo. </w:t>
      </w:r>
    </w:p>
    <w:p w:rsidR="00A64511" w:rsidRPr="00B67BDB" w:rsidRDefault="00A64511" w:rsidP="00A64511">
      <w:pPr>
        <w:tabs>
          <w:tab w:val="left" w:pos="1701"/>
        </w:tabs>
        <w:ind w:right="-53"/>
        <w:jc w:val="both"/>
        <w:rPr>
          <w:color w:val="000000"/>
          <w:sz w:val="24"/>
          <w:szCs w:val="24"/>
        </w:rPr>
      </w:pPr>
    </w:p>
    <w:p w:rsidR="00A64511" w:rsidRPr="00B67BDB" w:rsidRDefault="00A64511" w:rsidP="00A64511">
      <w:pPr>
        <w:tabs>
          <w:tab w:val="left" w:pos="1701"/>
        </w:tabs>
        <w:ind w:right="-53"/>
        <w:jc w:val="both"/>
        <w:rPr>
          <w:color w:val="000000"/>
          <w:sz w:val="24"/>
          <w:szCs w:val="24"/>
        </w:rPr>
      </w:pPr>
      <w:r w:rsidRPr="00B67BDB">
        <w:rPr>
          <w:color w:val="000000"/>
          <w:sz w:val="24"/>
          <w:szCs w:val="24"/>
        </w:rPr>
        <w:t>11.1.3. A aplicação das penalidades ocorrerá após defesa prévia do interessado, no prazo de 05 (cinco) dias úteis a contar da intimação do ato.</w:t>
      </w:r>
    </w:p>
    <w:p w:rsidR="00A64511" w:rsidRPr="00B67BDB" w:rsidRDefault="00A64511" w:rsidP="00A64511">
      <w:pPr>
        <w:ind w:right="-53"/>
        <w:jc w:val="both"/>
        <w:rPr>
          <w:color w:val="000000"/>
          <w:sz w:val="24"/>
          <w:szCs w:val="24"/>
        </w:rPr>
      </w:pPr>
    </w:p>
    <w:p w:rsidR="00A64511" w:rsidRPr="00B67BDB" w:rsidRDefault="00A64511" w:rsidP="00A64511">
      <w:pPr>
        <w:tabs>
          <w:tab w:val="left" w:pos="1701"/>
        </w:tabs>
        <w:ind w:right="-53"/>
        <w:jc w:val="both"/>
        <w:rPr>
          <w:color w:val="000000"/>
          <w:sz w:val="24"/>
          <w:szCs w:val="24"/>
        </w:rPr>
      </w:pPr>
      <w:r w:rsidRPr="00B67BDB">
        <w:rPr>
          <w:color w:val="000000"/>
          <w:sz w:val="24"/>
          <w:szCs w:val="24"/>
        </w:rPr>
        <w:t>11.1.4. No caso de aplicação de advertência, multa por inexecução total ou parcial do contrato e suspensão temporária, caberá apresentação de recurso no prazo de 5 (cinco) dias úteis a contar da intimação do ato.</w:t>
      </w:r>
    </w:p>
    <w:p w:rsidR="00A64511" w:rsidRPr="00B67BDB" w:rsidRDefault="00A64511" w:rsidP="00A64511">
      <w:pPr>
        <w:ind w:right="-53"/>
        <w:jc w:val="both"/>
        <w:rPr>
          <w:color w:val="000000"/>
          <w:sz w:val="24"/>
          <w:szCs w:val="24"/>
        </w:rPr>
      </w:pPr>
    </w:p>
    <w:p w:rsidR="00A64511" w:rsidRPr="00B67BDB" w:rsidRDefault="00A64511" w:rsidP="00A64511">
      <w:pPr>
        <w:tabs>
          <w:tab w:val="left" w:pos="1701"/>
        </w:tabs>
        <w:ind w:right="-53"/>
        <w:jc w:val="both"/>
        <w:rPr>
          <w:color w:val="000000"/>
          <w:sz w:val="24"/>
          <w:szCs w:val="24"/>
        </w:rPr>
      </w:pPr>
      <w:r w:rsidRPr="00B67BDB">
        <w:rPr>
          <w:color w:val="000000"/>
          <w:sz w:val="24"/>
          <w:szCs w:val="24"/>
        </w:rPr>
        <w:t>11.1.5. Nos prazos de defesa prévia e recurso, será aberta vista do processo aos interessados.</w:t>
      </w:r>
    </w:p>
    <w:p w:rsidR="00A64511" w:rsidRPr="00B67BDB" w:rsidRDefault="00A64511" w:rsidP="00A64511">
      <w:pPr>
        <w:ind w:right="-53"/>
        <w:jc w:val="both"/>
        <w:rPr>
          <w:color w:val="000000"/>
          <w:sz w:val="24"/>
          <w:szCs w:val="24"/>
        </w:rPr>
      </w:pPr>
    </w:p>
    <w:p w:rsidR="00A64511" w:rsidRPr="00B67BDB" w:rsidRDefault="00A64511" w:rsidP="00A64511">
      <w:pPr>
        <w:tabs>
          <w:tab w:val="left" w:pos="1701"/>
        </w:tabs>
        <w:ind w:right="-53"/>
        <w:jc w:val="both"/>
        <w:rPr>
          <w:color w:val="000000"/>
          <w:sz w:val="24"/>
          <w:szCs w:val="24"/>
        </w:rPr>
      </w:pPr>
      <w:r w:rsidRPr="00B67BDB">
        <w:rPr>
          <w:color w:val="000000"/>
          <w:sz w:val="24"/>
          <w:szCs w:val="24"/>
        </w:rPr>
        <w:t>11.2. A advertência poderá ser aplicada quando ocorrer:</w:t>
      </w:r>
    </w:p>
    <w:p w:rsidR="00A64511" w:rsidRPr="00B67BDB" w:rsidRDefault="00A64511" w:rsidP="00A64511">
      <w:pPr>
        <w:tabs>
          <w:tab w:val="left" w:pos="284"/>
        </w:tabs>
        <w:ind w:right="-53"/>
        <w:jc w:val="both"/>
        <w:rPr>
          <w:color w:val="000000"/>
          <w:sz w:val="24"/>
          <w:szCs w:val="24"/>
        </w:rPr>
      </w:pPr>
      <w:r w:rsidRPr="00B67BDB">
        <w:rPr>
          <w:color w:val="000000"/>
          <w:sz w:val="24"/>
          <w:szCs w:val="24"/>
        </w:rPr>
        <w:t>a)</w:t>
      </w:r>
      <w:r w:rsidRPr="00B67BDB">
        <w:rPr>
          <w:color w:val="000000"/>
          <w:sz w:val="24"/>
          <w:szCs w:val="24"/>
        </w:rPr>
        <w:tab/>
        <w:t>descumprimento das obrigações contratuais que não acarretem prejuízos ao Município;</w:t>
      </w:r>
    </w:p>
    <w:p w:rsidR="00A64511" w:rsidRPr="00B67BDB" w:rsidRDefault="00A64511" w:rsidP="00A64511">
      <w:pPr>
        <w:tabs>
          <w:tab w:val="left" w:pos="284"/>
        </w:tabs>
        <w:ind w:right="-53"/>
        <w:jc w:val="both"/>
        <w:rPr>
          <w:color w:val="000000"/>
          <w:sz w:val="24"/>
          <w:szCs w:val="24"/>
        </w:rPr>
      </w:pPr>
      <w:r w:rsidRPr="00B67BDB">
        <w:rPr>
          <w:color w:val="000000"/>
          <w:sz w:val="24"/>
          <w:szCs w:val="24"/>
        </w:rPr>
        <w:t>b)</w:t>
      </w:r>
      <w:r w:rsidRPr="00B67BDB">
        <w:rPr>
          <w:color w:val="000000"/>
          <w:sz w:val="24"/>
          <w:szCs w:val="24"/>
        </w:rPr>
        <w:tab/>
        <w:t>execução insatisfatória ou pequenos transtornos ao desenvolvimento dos serviços desde que sua gravidade não recomende a aplicação da suspensão temporária ou declaração de inidoneidade.</w:t>
      </w:r>
    </w:p>
    <w:p w:rsidR="00A64511" w:rsidRPr="00B67BDB" w:rsidRDefault="00A64511" w:rsidP="00A64511">
      <w:pPr>
        <w:ind w:right="-53"/>
        <w:jc w:val="both"/>
        <w:rPr>
          <w:color w:val="000000"/>
          <w:sz w:val="24"/>
          <w:szCs w:val="24"/>
        </w:rPr>
      </w:pPr>
    </w:p>
    <w:p w:rsidR="00A64511" w:rsidRPr="00B67BDB" w:rsidRDefault="00A64511" w:rsidP="00A64511">
      <w:pPr>
        <w:pStyle w:val="Textoembloco2"/>
        <w:ind w:left="0" w:right="-53"/>
        <w:rPr>
          <w:rFonts w:eastAsia="SimSun"/>
        </w:rPr>
      </w:pPr>
      <w:r w:rsidRPr="00B67BDB">
        <w:rPr>
          <w:rFonts w:eastAsia="SimSun"/>
        </w:rPr>
        <w:t>11.3. O Município poderá aplicar a multa de:</w:t>
      </w:r>
    </w:p>
    <w:p w:rsidR="00A64511" w:rsidRPr="00B67BDB" w:rsidRDefault="00A64511" w:rsidP="00A64511">
      <w:pPr>
        <w:pStyle w:val="Textoembloco1"/>
        <w:tabs>
          <w:tab w:val="clear" w:pos="1701"/>
          <w:tab w:val="left" w:pos="284"/>
        </w:tabs>
        <w:ind w:left="0" w:right="-53"/>
        <w:rPr>
          <w:rFonts w:eastAsia="SimSun"/>
          <w:szCs w:val="24"/>
        </w:rPr>
      </w:pPr>
      <w:r w:rsidRPr="00B67BDB">
        <w:rPr>
          <w:rFonts w:eastAsia="SimSun"/>
          <w:szCs w:val="24"/>
        </w:rPr>
        <w:t>a) 10% (dez por cento) do valor atualizado da Autorização de Fornecimento, quando por fato que lhe seja imputável, der causa à inexecução total ou parcial da Ata de Registro de Preços;</w:t>
      </w:r>
    </w:p>
    <w:p w:rsidR="00A64511" w:rsidRPr="00B67BDB" w:rsidRDefault="00A64511" w:rsidP="00A64511">
      <w:pPr>
        <w:pStyle w:val="Textoembloco1"/>
        <w:tabs>
          <w:tab w:val="clear" w:pos="1701"/>
          <w:tab w:val="left" w:pos="284"/>
        </w:tabs>
        <w:ind w:left="0" w:right="-53"/>
        <w:rPr>
          <w:rFonts w:eastAsia="SimSun"/>
          <w:szCs w:val="24"/>
        </w:rPr>
      </w:pPr>
      <w:r w:rsidRPr="00B67BDB">
        <w:rPr>
          <w:rFonts w:eastAsia="SimSun"/>
          <w:szCs w:val="24"/>
        </w:rPr>
        <w:t>b) 1% (um por cento) ao dia, sobre o valor total atualizado da Autorização de Fornecimento, na hipótese de ocorrência de atraso injustificado na execução do objeto, incidente a partir do dia imediato ao do vencimento do prazo estipulado para a entrega;</w:t>
      </w:r>
    </w:p>
    <w:p w:rsidR="00A64511" w:rsidRPr="00B67BDB" w:rsidRDefault="00A64511" w:rsidP="00A64511">
      <w:pPr>
        <w:tabs>
          <w:tab w:val="left" w:pos="921"/>
          <w:tab w:val="left" w:pos="1134"/>
        </w:tabs>
        <w:spacing w:line="240" w:lineRule="atLeast"/>
        <w:ind w:right="-53"/>
        <w:jc w:val="both"/>
        <w:rPr>
          <w:rFonts w:eastAsia="SimSun"/>
          <w:sz w:val="24"/>
          <w:szCs w:val="24"/>
        </w:rPr>
      </w:pPr>
      <w:r w:rsidRPr="00B67BDB">
        <w:rPr>
          <w:rFonts w:eastAsia="SimSun"/>
          <w:sz w:val="24"/>
          <w:szCs w:val="24"/>
        </w:rPr>
        <w:t>c) 10% (dez por cento) do valor atualizado da Autorização de Fornecimento, na hipótese de não cumprimento de qualquer outra cláusula ou condição da Ata de Registro de Preços.</w:t>
      </w:r>
    </w:p>
    <w:p w:rsidR="00A64511" w:rsidRPr="00B67BDB" w:rsidRDefault="00A64511" w:rsidP="00A64511">
      <w:pPr>
        <w:pStyle w:val="Corpodetexto"/>
        <w:ind w:right="-53"/>
        <w:rPr>
          <w:rFonts w:ascii="Times New Roman" w:eastAsia="SimSun" w:hAnsi="Times New Roman"/>
          <w:sz w:val="24"/>
          <w:szCs w:val="24"/>
        </w:rPr>
      </w:pPr>
    </w:p>
    <w:p w:rsidR="00A64511" w:rsidRPr="00B67BDB" w:rsidRDefault="00A64511" w:rsidP="00A64511">
      <w:pPr>
        <w:ind w:right="-53"/>
        <w:jc w:val="both"/>
        <w:rPr>
          <w:color w:val="000000"/>
          <w:sz w:val="24"/>
          <w:szCs w:val="24"/>
        </w:rPr>
      </w:pPr>
      <w:r w:rsidRPr="00B67BDB">
        <w:rPr>
          <w:rFonts w:eastAsia="SimSun"/>
          <w:sz w:val="24"/>
          <w:szCs w:val="24"/>
        </w:rPr>
        <w:lastRenderedPageBreak/>
        <w:t>11.4. A multa poderá ser aplicada cumulativamente com as demais sanções, não terá caráter compensatório e a sua cobrança não exime a FORNECEDORA, do pagamento de indenização por perdas e danos, que eventualmente venha a dar causa.</w:t>
      </w:r>
    </w:p>
    <w:p w:rsidR="00A64511" w:rsidRPr="00B67BDB" w:rsidRDefault="00A64511" w:rsidP="00A64511">
      <w:pPr>
        <w:ind w:right="-53"/>
        <w:jc w:val="both"/>
        <w:rPr>
          <w:color w:val="000000"/>
          <w:sz w:val="24"/>
          <w:szCs w:val="24"/>
        </w:rPr>
      </w:pPr>
    </w:p>
    <w:p w:rsidR="00A64511" w:rsidRPr="00B67BDB" w:rsidRDefault="00A64511" w:rsidP="00A64511">
      <w:pPr>
        <w:pStyle w:val="Textoembloco1"/>
        <w:tabs>
          <w:tab w:val="clear" w:pos="1701"/>
        </w:tabs>
        <w:ind w:left="0" w:right="-53"/>
        <w:rPr>
          <w:szCs w:val="24"/>
        </w:rPr>
      </w:pPr>
      <w:r w:rsidRPr="00B67BDB">
        <w:rPr>
          <w:rFonts w:eastAsia="SimSun"/>
          <w:szCs w:val="24"/>
        </w:rPr>
        <w:t xml:space="preserve">11.5. Em caso de reincidência, o valor da multa estipulado na letra “b”, item 11.3 supra será elevado em 1% (um por cento) a cada reincidência, até o limite de 30% (trinta por cento) do valor da </w:t>
      </w:r>
      <w:proofErr w:type="gramStart"/>
      <w:r w:rsidRPr="00B67BDB">
        <w:rPr>
          <w:rFonts w:eastAsia="SimSun"/>
          <w:szCs w:val="24"/>
        </w:rPr>
        <w:t>nota(</w:t>
      </w:r>
      <w:proofErr w:type="gramEnd"/>
      <w:r w:rsidRPr="00B67BDB">
        <w:rPr>
          <w:rFonts w:eastAsia="SimSun"/>
          <w:szCs w:val="24"/>
        </w:rPr>
        <w:t>s) fiscal(</w:t>
      </w:r>
      <w:proofErr w:type="spellStart"/>
      <w:r w:rsidRPr="00B67BDB">
        <w:rPr>
          <w:rFonts w:eastAsia="SimSun"/>
          <w:szCs w:val="24"/>
        </w:rPr>
        <w:t>is</w:t>
      </w:r>
      <w:proofErr w:type="spellEnd"/>
      <w:r w:rsidRPr="00B67BDB">
        <w:rPr>
          <w:rFonts w:eastAsia="SimSun"/>
          <w:szCs w:val="24"/>
        </w:rPr>
        <w:t>)/fatura apresentada no mês anterior.</w:t>
      </w:r>
    </w:p>
    <w:p w:rsidR="00A64511" w:rsidRPr="00B67BDB" w:rsidRDefault="00A64511" w:rsidP="00A64511">
      <w:pPr>
        <w:tabs>
          <w:tab w:val="left" w:pos="921"/>
        </w:tabs>
        <w:spacing w:line="240" w:lineRule="atLeast"/>
        <w:ind w:right="-53"/>
        <w:jc w:val="both"/>
        <w:rPr>
          <w:sz w:val="24"/>
          <w:szCs w:val="24"/>
        </w:rPr>
      </w:pPr>
    </w:p>
    <w:p w:rsidR="00A64511" w:rsidRDefault="00A64511" w:rsidP="00A64511">
      <w:pPr>
        <w:tabs>
          <w:tab w:val="left" w:pos="921"/>
        </w:tabs>
        <w:spacing w:line="240" w:lineRule="atLeast"/>
        <w:ind w:right="-53"/>
        <w:jc w:val="both"/>
        <w:rPr>
          <w:sz w:val="24"/>
          <w:szCs w:val="24"/>
        </w:rPr>
      </w:pPr>
      <w:r w:rsidRPr="00B67BDB">
        <w:rPr>
          <w:sz w:val="24"/>
          <w:szCs w:val="24"/>
        </w:rPr>
        <w:t>11.6. A multa aplicada à FORNECEDORA e os prejuízos por ela causados a</w:t>
      </w:r>
      <w:r w:rsidRPr="00B67BDB">
        <w:rPr>
          <w:color w:val="000000"/>
          <w:sz w:val="24"/>
          <w:szCs w:val="24"/>
        </w:rPr>
        <w:t>o Município</w:t>
      </w:r>
      <w:r w:rsidRPr="00B67BDB">
        <w:rPr>
          <w:rFonts w:eastAsia="SimSun"/>
          <w:sz w:val="24"/>
          <w:szCs w:val="24"/>
        </w:rPr>
        <w:t xml:space="preserve"> </w:t>
      </w:r>
      <w:r w:rsidRPr="00B67BDB">
        <w:rPr>
          <w:sz w:val="24"/>
          <w:szCs w:val="24"/>
        </w:rPr>
        <w:t>serão deduzidos de qualquer crédito a ela devido, cobrados diretamente ou judicialmente.</w:t>
      </w:r>
    </w:p>
    <w:p w:rsidR="00A64511" w:rsidRPr="00B67BDB" w:rsidRDefault="00A64511" w:rsidP="00A64511">
      <w:pPr>
        <w:tabs>
          <w:tab w:val="left" w:pos="921"/>
        </w:tabs>
        <w:spacing w:line="240" w:lineRule="atLeast"/>
        <w:ind w:right="-53"/>
        <w:jc w:val="both"/>
        <w:rPr>
          <w:sz w:val="24"/>
          <w:szCs w:val="24"/>
        </w:rPr>
      </w:pPr>
    </w:p>
    <w:p w:rsidR="00A64511" w:rsidRPr="00B67BDB" w:rsidRDefault="00A64511" w:rsidP="00A64511">
      <w:pPr>
        <w:ind w:right="-53"/>
        <w:jc w:val="both"/>
        <w:rPr>
          <w:color w:val="000000"/>
          <w:sz w:val="24"/>
          <w:szCs w:val="24"/>
        </w:rPr>
      </w:pPr>
      <w:r w:rsidRPr="00B67BDB">
        <w:rPr>
          <w:sz w:val="24"/>
          <w:szCs w:val="24"/>
        </w:rPr>
        <w:t xml:space="preserve">11.7. </w:t>
      </w:r>
      <w:r w:rsidRPr="00B67BDB">
        <w:rPr>
          <w:color w:val="000000"/>
          <w:sz w:val="24"/>
          <w:szCs w:val="24"/>
        </w:rPr>
        <w:t>A FORNECEDORA desde logo autoriza o Município a descontar dos valores por ele devidos o montante das multas a ela aplicadas.</w:t>
      </w:r>
    </w:p>
    <w:p w:rsidR="00A64511" w:rsidRPr="00B67BDB" w:rsidRDefault="00A64511" w:rsidP="00A64511">
      <w:pPr>
        <w:ind w:right="-53"/>
        <w:jc w:val="both"/>
        <w:rPr>
          <w:color w:val="000000"/>
          <w:sz w:val="24"/>
          <w:szCs w:val="24"/>
        </w:rPr>
      </w:pPr>
    </w:p>
    <w:p w:rsidR="00A64511" w:rsidRPr="00B67BDB" w:rsidRDefault="00A64511" w:rsidP="00A64511">
      <w:pPr>
        <w:tabs>
          <w:tab w:val="left" w:pos="1701"/>
        </w:tabs>
        <w:ind w:right="-53"/>
        <w:jc w:val="both"/>
        <w:rPr>
          <w:color w:val="000000"/>
          <w:sz w:val="24"/>
          <w:szCs w:val="24"/>
        </w:rPr>
      </w:pPr>
      <w:r w:rsidRPr="00B67BDB">
        <w:rPr>
          <w:color w:val="000000"/>
          <w:sz w:val="24"/>
          <w:szCs w:val="24"/>
        </w:rPr>
        <w:t>11.8. A suspensão temporária será aplicada quando ocorrer:</w:t>
      </w:r>
    </w:p>
    <w:p w:rsidR="00A64511" w:rsidRPr="00B67BDB" w:rsidRDefault="00A64511" w:rsidP="00A64511">
      <w:pPr>
        <w:ind w:right="-53"/>
        <w:jc w:val="both"/>
        <w:rPr>
          <w:color w:val="000000"/>
          <w:sz w:val="24"/>
          <w:szCs w:val="24"/>
        </w:rPr>
      </w:pPr>
      <w:r w:rsidRPr="00B67BDB">
        <w:rPr>
          <w:color w:val="000000"/>
          <w:sz w:val="24"/>
          <w:szCs w:val="24"/>
        </w:rPr>
        <w:t>a) apresentação de documentos falsos ou falsificados;</w:t>
      </w:r>
    </w:p>
    <w:p w:rsidR="00A64511" w:rsidRPr="00B67BDB" w:rsidRDefault="00A64511" w:rsidP="00A64511">
      <w:pPr>
        <w:tabs>
          <w:tab w:val="left" w:pos="1701"/>
        </w:tabs>
        <w:ind w:right="-53"/>
        <w:jc w:val="both"/>
        <w:rPr>
          <w:color w:val="000000"/>
          <w:sz w:val="24"/>
          <w:szCs w:val="24"/>
        </w:rPr>
      </w:pPr>
      <w:r w:rsidRPr="00B67BDB">
        <w:rPr>
          <w:color w:val="000000"/>
          <w:sz w:val="24"/>
          <w:szCs w:val="24"/>
        </w:rPr>
        <w:t>b) reincidência de execução insatisfatória dos serviços contratados;</w:t>
      </w:r>
    </w:p>
    <w:p w:rsidR="00A64511" w:rsidRPr="00B67BDB" w:rsidRDefault="00A64511" w:rsidP="00A64511">
      <w:pPr>
        <w:tabs>
          <w:tab w:val="left" w:pos="1701"/>
        </w:tabs>
        <w:ind w:right="-53"/>
        <w:jc w:val="both"/>
        <w:rPr>
          <w:color w:val="000000"/>
          <w:sz w:val="24"/>
          <w:szCs w:val="24"/>
        </w:rPr>
      </w:pPr>
      <w:r w:rsidRPr="00B67BDB">
        <w:rPr>
          <w:color w:val="000000"/>
          <w:sz w:val="24"/>
          <w:szCs w:val="24"/>
        </w:rPr>
        <w:t>c) atraso, injustificado, na execução/conclusão dos serviços, contrariando o disposto no contrato;</w:t>
      </w:r>
    </w:p>
    <w:p w:rsidR="00A64511" w:rsidRPr="00B67BDB" w:rsidRDefault="00A64511" w:rsidP="00A64511">
      <w:pPr>
        <w:tabs>
          <w:tab w:val="left" w:pos="1701"/>
        </w:tabs>
        <w:ind w:right="-53"/>
        <w:jc w:val="both"/>
        <w:rPr>
          <w:color w:val="000000"/>
          <w:sz w:val="24"/>
          <w:szCs w:val="24"/>
        </w:rPr>
      </w:pPr>
      <w:r w:rsidRPr="00B67BDB">
        <w:rPr>
          <w:color w:val="000000"/>
          <w:sz w:val="24"/>
          <w:szCs w:val="24"/>
        </w:rPr>
        <w:t>d) reincidência na aplicação das penalidades de advertência ou multa;</w:t>
      </w:r>
    </w:p>
    <w:p w:rsidR="00A64511" w:rsidRPr="00B67BDB" w:rsidRDefault="00A64511" w:rsidP="00A64511">
      <w:pPr>
        <w:tabs>
          <w:tab w:val="left" w:pos="284"/>
        </w:tabs>
        <w:ind w:right="-53"/>
        <w:jc w:val="both"/>
        <w:rPr>
          <w:color w:val="000000"/>
          <w:sz w:val="24"/>
          <w:szCs w:val="24"/>
        </w:rPr>
      </w:pPr>
      <w:r w:rsidRPr="00B67BDB">
        <w:rPr>
          <w:color w:val="000000"/>
          <w:sz w:val="24"/>
          <w:szCs w:val="24"/>
        </w:rPr>
        <w:t>e)</w:t>
      </w:r>
      <w:r w:rsidRPr="00B67BDB">
        <w:rPr>
          <w:color w:val="000000"/>
          <w:sz w:val="24"/>
          <w:szCs w:val="24"/>
        </w:rPr>
        <w:tab/>
        <w:t>irregularidades que ensejem a rescisão contratual;</w:t>
      </w:r>
    </w:p>
    <w:p w:rsidR="00A64511" w:rsidRPr="00B67BDB" w:rsidRDefault="00A64511" w:rsidP="00A64511">
      <w:pPr>
        <w:tabs>
          <w:tab w:val="left" w:pos="284"/>
        </w:tabs>
        <w:ind w:right="-53"/>
        <w:jc w:val="both"/>
        <w:rPr>
          <w:color w:val="000000"/>
          <w:sz w:val="24"/>
          <w:szCs w:val="24"/>
        </w:rPr>
      </w:pPr>
      <w:r w:rsidRPr="00B67BDB">
        <w:rPr>
          <w:color w:val="000000"/>
          <w:sz w:val="24"/>
          <w:szCs w:val="24"/>
        </w:rPr>
        <w:t>f)</w:t>
      </w:r>
      <w:r w:rsidRPr="00B67BDB">
        <w:rPr>
          <w:color w:val="000000"/>
          <w:sz w:val="24"/>
          <w:szCs w:val="24"/>
        </w:rPr>
        <w:tab/>
        <w:t>condenação definitiva por praticar fraude fiscal no recolhimento de quaisquer tributos;</w:t>
      </w:r>
    </w:p>
    <w:p w:rsidR="00A64511" w:rsidRPr="00B67BDB" w:rsidRDefault="00A64511" w:rsidP="00A64511">
      <w:pPr>
        <w:tabs>
          <w:tab w:val="left" w:pos="284"/>
        </w:tabs>
        <w:ind w:right="-53"/>
        <w:jc w:val="both"/>
        <w:rPr>
          <w:color w:val="000000"/>
          <w:sz w:val="24"/>
          <w:szCs w:val="24"/>
        </w:rPr>
      </w:pPr>
      <w:r w:rsidRPr="00B67BDB">
        <w:rPr>
          <w:color w:val="000000"/>
          <w:sz w:val="24"/>
          <w:szCs w:val="24"/>
        </w:rPr>
        <w:t>g)</w:t>
      </w:r>
      <w:r w:rsidRPr="00B67BDB">
        <w:rPr>
          <w:color w:val="000000"/>
          <w:sz w:val="24"/>
          <w:szCs w:val="24"/>
        </w:rPr>
        <w:tab/>
        <w:t>prática de atos ilícitos visando prejudicar a execução do contrato;</w:t>
      </w:r>
    </w:p>
    <w:p w:rsidR="00A64511" w:rsidRPr="00B67BDB" w:rsidRDefault="00A64511" w:rsidP="00A64511">
      <w:pPr>
        <w:tabs>
          <w:tab w:val="left" w:pos="284"/>
        </w:tabs>
        <w:ind w:right="-53"/>
        <w:jc w:val="both"/>
        <w:rPr>
          <w:b/>
          <w:bCs/>
          <w:color w:val="000000"/>
          <w:sz w:val="24"/>
          <w:szCs w:val="24"/>
        </w:rPr>
      </w:pPr>
      <w:r w:rsidRPr="00B67BDB">
        <w:rPr>
          <w:color w:val="000000"/>
          <w:sz w:val="24"/>
          <w:szCs w:val="24"/>
        </w:rPr>
        <w:t>h)</w:t>
      </w:r>
      <w:r w:rsidRPr="00B67BDB">
        <w:rPr>
          <w:color w:val="000000"/>
          <w:sz w:val="24"/>
          <w:szCs w:val="24"/>
        </w:rPr>
        <w:tab/>
        <w:t xml:space="preserve">prática de atos ilícitos que demonstrem não possuir, o concorrente, idoneidade para contratar com o Município de Santos; </w:t>
      </w:r>
    </w:p>
    <w:p w:rsidR="00A64511" w:rsidRPr="00B67BDB" w:rsidRDefault="00A64511" w:rsidP="00A64511">
      <w:pPr>
        <w:tabs>
          <w:tab w:val="left" w:pos="284"/>
        </w:tabs>
        <w:ind w:right="-53"/>
        <w:jc w:val="both"/>
        <w:rPr>
          <w:color w:val="000000"/>
          <w:sz w:val="24"/>
          <w:szCs w:val="24"/>
        </w:rPr>
      </w:pPr>
      <w:r w:rsidRPr="00B67BDB">
        <w:rPr>
          <w:b/>
          <w:bCs/>
          <w:color w:val="000000"/>
          <w:sz w:val="24"/>
          <w:szCs w:val="24"/>
        </w:rPr>
        <w:t>i)</w:t>
      </w:r>
      <w:r w:rsidRPr="00B67BDB">
        <w:rPr>
          <w:b/>
          <w:bCs/>
          <w:sz w:val="24"/>
          <w:szCs w:val="24"/>
        </w:rPr>
        <w:t xml:space="preserve"> a participação de licitante nos lotes de cotas exclusivas ou reservadas (artigo 48, incisos I e III da Lei Complementar nº 123/2006, respectivamente), sem comprovação de sua condição</w:t>
      </w:r>
      <w:r w:rsidRPr="00B67BDB">
        <w:rPr>
          <w:sz w:val="24"/>
          <w:szCs w:val="24"/>
        </w:rPr>
        <w:t xml:space="preserve"> </w:t>
      </w:r>
      <w:r w:rsidRPr="00B67BDB">
        <w:rPr>
          <w:b/>
          <w:bCs/>
          <w:sz w:val="24"/>
          <w:szCs w:val="24"/>
        </w:rPr>
        <w:t>com</w:t>
      </w:r>
      <w:r>
        <w:rPr>
          <w:b/>
          <w:bCs/>
          <w:sz w:val="24"/>
          <w:szCs w:val="24"/>
        </w:rPr>
        <w:t>o</w:t>
      </w:r>
      <w:r w:rsidRPr="00B67BDB">
        <w:rPr>
          <w:b/>
          <w:bCs/>
          <w:sz w:val="24"/>
          <w:szCs w:val="24"/>
        </w:rPr>
        <w:t xml:space="preserve"> Microempresa (ME), Empresa de Pequeno Porte (EPP), e Cooperativa de Consumo (COOP).</w:t>
      </w:r>
    </w:p>
    <w:p w:rsidR="00A64511" w:rsidRPr="00B67BDB" w:rsidRDefault="00A64511" w:rsidP="00A64511">
      <w:pPr>
        <w:tabs>
          <w:tab w:val="left" w:pos="284"/>
        </w:tabs>
        <w:ind w:right="-53"/>
        <w:jc w:val="both"/>
        <w:rPr>
          <w:color w:val="000000"/>
          <w:sz w:val="24"/>
          <w:szCs w:val="24"/>
        </w:rPr>
      </w:pPr>
    </w:p>
    <w:p w:rsidR="00A64511" w:rsidRPr="00B67BDB" w:rsidRDefault="00A64511" w:rsidP="00A64511">
      <w:pPr>
        <w:tabs>
          <w:tab w:val="left" w:pos="1701"/>
        </w:tabs>
        <w:ind w:right="-53"/>
        <w:jc w:val="both"/>
        <w:rPr>
          <w:color w:val="000000"/>
          <w:sz w:val="24"/>
          <w:szCs w:val="24"/>
        </w:rPr>
      </w:pPr>
      <w:r w:rsidRPr="00B67BDB">
        <w:rPr>
          <w:color w:val="000000"/>
          <w:sz w:val="24"/>
          <w:szCs w:val="24"/>
        </w:rPr>
        <w:t xml:space="preserve">11.9. A declaração de inidoneidade poderá ser proposta ao Secretário Municipal quando constatada a má-fé, ação maliciosa e premeditada em prejuízo do </w:t>
      </w:r>
      <w:r w:rsidRPr="00B67BDB">
        <w:rPr>
          <w:rFonts w:eastAsia="SimSun"/>
          <w:sz w:val="24"/>
          <w:szCs w:val="24"/>
        </w:rPr>
        <w:t>MUNICÍPIO</w:t>
      </w:r>
      <w:r w:rsidRPr="00B67BDB">
        <w:rPr>
          <w:color w:val="000000"/>
          <w:sz w:val="24"/>
          <w:szCs w:val="24"/>
        </w:rPr>
        <w:t>, evidência de atuação com interesses escusos ou reincidência de faltas que acarretem prejuízo ao MUNICÍPIO ou aplicações sucessivas de outras penalidades.</w:t>
      </w:r>
    </w:p>
    <w:p w:rsidR="00A64511" w:rsidRPr="00B67BDB" w:rsidRDefault="00A64511" w:rsidP="00A64511">
      <w:pPr>
        <w:ind w:right="-53"/>
        <w:jc w:val="both"/>
        <w:rPr>
          <w:color w:val="000000"/>
          <w:sz w:val="24"/>
          <w:szCs w:val="24"/>
        </w:rPr>
      </w:pPr>
    </w:p>
    <w:p w:rsidR="00A64511" w:rsidRPr="00B67BDB" w:rsidRDefault="00A64511" w:rsidP="00A64511">
      <w:pPr>
        <w:tabs>
          <w:tab w:val="left" w:pos="0"/>
        </w:tabs>
        <w:ind w:right="-53"/>
        <w:jc w:val="both"/>
        <w:rPr>
          <w:color w:val="000000"/>
          <w:sz w:val="24"/>
          <w:szCs w:val="24"/>
        </w:rPr>
      </w:pPr>
      <w:r w:rsidRPr="00B67BDB">
        <w:rPr>
          <w:color w:val="000000"/>
          <w:sz w:val="24"/>
          <w:szCs w:val="24"/>
        </w:rPr>
        <w:t xml:space="preserve">11.10. Na hipótese </w:t>
      </w:r>
      <w:proofErr w:type="gramStart"/>
      <w:r w:rsidRPr="00B67BDB">
        <w:rPr>
          <w:color w:val="000000"/>
          <w:sz w:val="24"/>
          <w:szCs w:val="24"/>
        </w:rPr>
        <w:t>do</w:t>
      </w:r>
      <w:proofErr w:type="gramEnd"/>
      <w:r w:rsidRPr="00B67BDB">
        <w:rPr>
          <w:color w:val="000000"/>
          <w:sz w:val="24"/>
          <w:szCs w:val="24"/>
        </w:rPr>
        <w:t xml:space="preserve"> licitante vencedor deixar de entregar a planilha de preços ou documentação de habilitação, no prazo fixado no item 8.2</w:t>
      </w:r>
      <w:r>
        <w:rPr>
          <w:color w:val="000000"/>
          <w:sz w:val="24"/>
          <w:szCs w:val="24"/>
        </w:rPr>
        <w:t>9</w:t>
      </w:r>
      <w:r w:rsidRPr="00B67BDB">
        <w:rPr>
          <w:color w:val="000000"/>
          <w:sz w:val="24"/>
          <w:szCs w:val="24"/>
        </w:rPr>
        <w:t xml:space="preserve"> deste Edital, terá sua proposta desclassificada.</w:t>
      </w:r>
    </w:p>
    <w:p w:rsidR="00A64511" w:rsidRPr="00B67BDB" w:rsidRDefault="00A64511" w:rsidP="00A64511">
      <w:pPr>
        <w:tabs>
          <w:tab w:val="left" w:pos="0"/>
        </w:tabs>
        <w:ind w:right="-53"/>
        <w:jc w:val="both"/>
        <w:rPr>
          <w:color w:val="000000"/>
          <w:sz w:val="24"/>
          <w:szCs w:val="24"/>
        </w:rPr>
      </w:pPr>
    </w:p>
    <w:p w:rsidR="00A64511" w:rsidRPr="00B67BDB" w:rsidRDefault="00A64511" w:rsidP="00A64511">
      <w:pPr>
        <w:tabs>
          <w:tab w:val="left" w:pos="0"/>
        </w:tabs>
        <w:ind w:right="-53"/>
        <w:jc w:val="both"/>
        <w:rPr>
          <w:sz w:val="24"/>
          <w:szCs w:val="24"/>
        </w:rPr>
      </w:pPr>
      <w:r w:rsidRPr="00B67BDB">
        <w:rPr>
          <w:color w:val="000000"/>
          <w:sz w:val="24"/>
          <w:szCs w:val="24"/>
        </w:rPr>
        <w:t>11.11. Aquele que, convocado dentro do prazo de validade da sua proposta, não assinar o contrato ou a ata, deixar de entregar documentação exigida no edital, apresentar documentação falsa, ensejar o retardamento da execução do seu objeto, não mantiver a proposta, falhar ou fraudar na execução do contrato, comportar-se de modo inidôneo, fizer declaração falsa ou cometer fraude fiscal, garantido o direito à ampla defesa, ficará impedido de licitar e de contratar com o Município de Santos, do qual será descredenciado, pelo prazo de até 05 (cinco) anos, sem prejuízo das multas previstas no edital e do contrato e das demais cominações legais.</w:t>
      </w:r>
    </w:p>
    <w:p w:rsidR="00A64511" w:rsidRPr="00B67BDB" w:rsidRDefault="00A64511" w:rsidP="00A64511">
      <w:pPr>
        <w:ind w:right="-53"/>
        <w:jc w:val="both"/>
        <w:rPr>
          <w:sz w:val="24"/>
          <w:szCs w:val="24"/>
        </w:rPr>
      </w:pPr>
    </w:p>
    <w:p w:rsidR="00A64511" w:rsidRPr="00B67BDB" w:rsidRDefault="00A64511" w:rsidP="00A64511">
      <w:pPr>
        <w:ind w:left="284" w:right="-53" w:hanging="284"/>
        <w:jc w:val="both"/>
        <w:rPr>
          <w:color w:val="000000"/>
          <w:sz w:val="24"/>
          <w:szCs w:val="24"/>
        </w:rPr>
      </w:pPr>
      <w:r w:rsidRPr="00B67BDB">
        <w:rPr>
          <w:b/>
          <w:bCs/>
          <w:color w:val="000000"/>
          <w:sz w:val="24"/>
          <w:szCs w:val="24"/>
        </w:rPr>
        <w:lastRenderedPageBreak/>
        <w:t>12. FORMALIZAÇÃO DA ATA DE REGISTRO DE PREÇOS</w:t>
      </w:r>
    </w:p>
    <w:p w:rsidR="00A64511" w:rsidRPr="00B67BDB" w:rsidRDefault="00A64511" w:rsidP="00A64511">
      <w:pPr>
        <w:ind w:left="284" w:right="-53"/>
        <w:jc w:val="both"/>
        <w:rPr>
          <w:color w:val="000000"/>
          <w:sz w:val="24"/>
          <w:szCs w:val="24"/>
        </w:rPr>
      </w:pPr>
    </w:p>
    <w:p w:rsidR="00A64511" w:rsidRPr="00B67BDB" w:rsidRDefault="00A64511" w:rsidP="00A64511">
      <w:pPr>
        <w:ind w:right="-53"/>
        <w:jc w:val="both"/>
        <w:rPr>
          <w:color w:val="000000"/>
          <w:sz w:val="24"/>
          <w:szCs w:val="24"/>
        </w:rPr>
      </w:pPr>
      <w:r w:rsidRPr="00B67BDB">
        <w:rPr>
          <w:color w:val="000000"/>
          <w:sz w:val="24"/>
          <w:szCs w:val="24"/>
        </w:rPr>
        <w:t>12.1. Decorrido o prazo para recurso e constatada a regularidade dos atos praticados, o objeto será adjudicado ao licitante vencedor e o procedimento licitatório será homologado pela autoridade competente.</w:t>
      </w:r>
    </w:p>
    <w:p w:rsidR="00A64511" w:rsidRPr="00B67BDB" w:rsidRDefault="00A64511" w:rsidP="00A64511">
      <w:pPr>
        <w:ind w:right="-53"/>
        <w:jc w:val="both"/>
        <w:rPr>
          <w:color w:val="000000"/>
          <w:sz w:val="24"/>
          <w:szCs w:val="24"/>
        </w:rPr>
      </w:pPr>
    </w:p>
    <w:p w:rsidR="00A64511" w:rsidRPr="00B67BDB" w:rsidRDefault="00A64511" w:rsidP="00A64511">
      <w:pPr>
        <w:pStyle w:val="Corpodetexto"/>
        <w:ind w:right="-53"/>
        <w:rPr>
          <w:rFonts w:ascii="Times New Roman" w:eastAsia="SimSun" w:hAnsi="Times New Roman"/>
          <w:sz w:val="24"/>
          <w:szCs w:val="24"/>
        </w:rPr>
      </w:pPr>
      <w:r w:rsidRPr="00B67BDB">
        <w:rPr>
          <w:rFonts w:ascii="Times New Roman" w:hAnsi="Times New Roman"/>
          <w:color w:val="000000"/>
          <w:sz w:val="24"/>
          <w:szCs w:val="24"/>
        </w:rPr>
        <w:t xml:space="preserve">12.2. Em seguida, o adjudicatário será convocado para </w:t>
      </w:r>
      <w:r w:rsidRPr="00B67BDB">
        <w:rPr>
          <w:rFonts w:ascii="Times New Roman" w:eastAsia="SimSun" w:hAnsi="Times New Roman"/>
          <w:sz w:val="24"/>
          <w:szCs w:val="24"/>
        </w:rPr>
        <w:t>assinatura da ata, no prazo de até 05 (cinco) dias corridos contados da data do recebimento da convocação.</w:t>
      </w:r>
    </w:p>
    <w:p w:rsidR="00A64511" w:rsidRPr="00B67BDB" w:rsidRDefault="00A64511" w:rsidP="00A64511">
      <w:pPr>
        <w:pStyle w:val="Corpodetexto"/>
        <w:ind w:right="-53"/>
        <w:rPr>
          <w:rFonts w:ascii="Times New Roman" w:eastAsia="SimSun" w:hAnsi="Times New Roman"/>
          <w:sz w:val="24"/>
          <w:szCs w:val="24"/>
        </w:rPr>
      </w:pPr>
    </w:p>
    <w:p w:rsidR="00A64511" w:rsidRPr="00B67BDB" w:rsidRDefault="00A64511" w:rsidP="00A64511">
      <w:pPr>
        <w:pStyle w:val="Corpodetexto"/>
        <w:ind w:right="-53"/>
        <w:rPr>
          <w:rFonts w:ascii="Times New Roman" w:eastAsia="SimSun" w:hAnsi="Times New Roman"/>
          <w:sz w:val="24"/>
          <w:szCs w:val="24"/>
        </w:rPr>
      </w:pPr>
      <w:r w:rsidRPr="00B67BDB">
        <w:rPr>
          <w:rFonts w:ascii="Times New Roman" w:hAnsi="Times New Roman"/>
          <w:color w:val="000000"/>
          <w:sz w:val="24"/>
          <w:szCs w:val="24"/>
        </w:rPr>
        <w:t xml:space="preserve">12.3. </w:t>
      </w:r>
      <w:r w:rsidRPr="00B67BDB">
        <w:rPr>
          <w:rFonts w:ascii="Times New Roman" w:eastAsia="SimSun" w:hAnsi="Times New Roman"/>
          <w:sz w:val="24"/>
          <w:szCs w:val="24"/>
        </w:rPr>
        <w:t xml:space="preserve">A recusa injustificada à assinatura da ata, quando efetivada a convocação dentro do prazo de sua proposta, sujeita o licitante vencedor à multa de 1/3 (um terço) do valor total do contrato ou da Ata e, ainda, à penalidade de suspensão temporária de contratar e de licitar com a </w:t>
      </w:r>
      <w:r w:rsidRPr="00B67BDB">
        <w:rPr>
          <w:rFonts w:ascii="Times New Roman" w:hAnsi="Times New Roman"/>
          <w:sz w:val="24"/>
          <w:szCs w:val="24"/>
        </w:rPr>
        <w:t>Prefeitura Municipal de Santos</w:t>
      </w:r>
      <w:r w:rsidRPr="00B67BDB">
        <w:rPr>
          <w:rFonts w:ascii="Times New Roman" w:eastAsia="SimSun" w:hAnsi="Times New Roman"/>
          <w:sz w:val="24"/>
          <w:szCs w:val="24"/>
        </w:rPr>
        <w:t>, pelo prazo de 12 (doze) meses.</w:t>
      </w:r>
    </w:p>
    <w:p w:rsidR="00A64511" w:rsidRPr="00B67BDB" w:rsidRDefault="00A64511" w:rsidP="00A64511">
      <w:pPr>
        <w:pStyle w:val="Corpodetexto"/>
        <w:ind w:right="-53"/>
        <w:rPr>
          <w:rFonts w:ascii="Times New Roman" w:eastAsia="SimSun" w:hAnsi="Times New Roman"/>
          <w:sz w:val="24"/>
          <w:szCs w:val="24"/>
        </w:rPr>
      </w:pPr>
    </w:p>
    <w:p w:rsidR="00A64511" w:rsidRPr="00B67BDB" w:rsidRDefault="00A64511" w:rsidP="00A64511">
      <w:pPr>
        <w:ind w:right="-53"/>
        <w:jc w:val="both"/>
        <w:rPr>
          <w:sz w:val="24"/>
          <w:szCs w:val="24"/>
        </w:rPr>
      </w:pPr>
      <w:proofErr w:type="gramStart"/>
      <w:r w:rsidRPr="00B67BDB">
        <w:rPr>
          <w:sz w:val="24"/>
          <w:szCs w:val="24"/>
        </w:rPr>
        <w:t>12.3.1 Na</w:t>
      </w:r>
      <w:proofErr w:type="gramEnd"/>
      <w:r w:rsidRPr="00B67BDB">
        <w:rPr>
          <w:sz w:val="24"/>
          <w:szCs w:val="24"/>
        </w:rPr>
        <w:t xml:space="preserve"> sequência, o Pregoeiro poderá convocar outro licitante, respeitada a ordem de classificação, para, após comprovados os requisitos </w:t>
      </w:r>
      <w:proofErr w:type="spellStart"/>
      <w:r w:rsidRPr="00B67BDB">
        <w:rPr>
          <w:sz w:val="24"/>
          <w:szCs w:val="24"/>
        </w:rPr>
        <w:t>editalícios</w:t>
      </w:r>
      <w:proofErr w:type="spellEnd"/>
      <w:r w:rsidRPr="00B67BDB">
        <w:rPr>
          <w:sz w:val="24"/>
          <w:szCs w:val="24"/>
        </w:rPr>
        <w:t xml:space="preserve"> e </w:t>
      </w:r>
      <w:proofErr w:type="spellStart"/>
      <w:r w:rsidRPr="00B67BDB">
        <w:rPr>
          <w:sz w:val="24"/>
          <w:szCs w:val="24"/>
        </w:rPr>
        <w:t>habilitatórios</w:t>
      </w:r>
      <w:proofErr w:type="spellEnd"/>
      <w:r w:rsidRPr="00B67BDB">
        <w:rPr>
          <w:sz w:val="24"/>
          <w:szCs w:val="24"/>
        </w:rPr>
        <w:t xml:space="preserve"> e feita a negociação, declará-lo vencedor.</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b/>
          <w:bCs/>
          <w:sz w:val="24"/>
          <w:szCs w:val="24"/>
        </w:rPr>
        <w:t>13.</w:t>
      </w:r>
      <w:r w:rsidRPr="00B67BDB">
        <w:rPr>
          <w:b/>
          <w:bCs/>
          <w:sz w:val="24"/>
          <w:szCs w:val="24"/>
        </w:rPr>
        <w:tab/>
        <w:t>CONDIÇÕES DA ATA DE REGISTRO DE PREÇOS</w:t>
      </w:r>
    </w:p>
    <w:p w:rsidR="00A64511" w:rsidRPr="00B67BDB" w:rsidRDefault="00A64511" w:rsidP="00A64511">
      <w:pPr>
        <w:ind w:right="-53"/>
        <w:jc w:val="both"/>
        <w:rPr>
          <w:sz w:val="24"/>
          <w:szCs w:val="24"/>
        </w:rPr>
      </w:pPr>
    </w:p>
    <w:p w:rsidR="00A64511" w:rsidRPr="00B67BDB" w:rsidRDefault="00A64511" w:rsidP="00A64511">
      <w:pPr>
        <w:ind w:right="-53"/>
        <w:jc w:val="both"/>
        <w:rPr>
          <w:b/>
          <w:bCs/>
          <w:sz w:val="24"/>
          <w:szCs w:val="24"/>
        </w:rPr>
      </w:pPr>
      <w:r w:rsidRPr="00B67BDB">
        <w:rPr>
          <w:sz w:val="24"/>
          <w:szCs w:val="24"/>
        </w:rPr>
        <w:t>13.1.</w:t>
      </w:r>
      <w:r w:rsidRPr="00B67BDB">
        <w:rPr>
          <w:sz w:val="24"/>
          <w:szCs w:val="24"/>
        </w:rPr>
        <w:tab/>
        <w:t>Constam da Minuta anexa a este Edital (Anexo VI).</w:t>
      </w:r>
    </w:p>
    <w:p w:rsidR="00A64511" w:rsidRPr="00B67BDB" w:rsidRDefault="00A64511" w:rsidP="00A64511">
      <w:pPr>
        <w:ind w:right="-53"/>
        <w:jc w:val="both"/>
        <w:rPr>
          <w:b/>
          <w:bCs/>
          <w:sz w:val="24"/>
          <w:szCs w:val="24"/>
        </w:rPr>
      </w:pPr>
    </w:p>
    <w:p w:rsidR="00A64511" w:rsidRPr="00B67BDB" w:rsidRDefault="00A64511" w:rsidP="00A64511">
      <w:pPr>
        <w:ind w:right="-53"/>
        <w:jc w:val="both"/>
        <w:rPr>
          <w:sz w:val="24"/>
          <w:szCs w:val="24"/>
        </w:rPr>
      </w:pPr>
      <w:r w:rsidRPr="00B67BDB">
        <w:rPr>
          <w:b/>
          <w:bCs/>
          <w:sz w:val="24"/>
          <w:szCs w:val="24"/>
        </w:rPr>
        <w:t>14.</w:t>
      </w:r>
      <w:r w:rsidRPr="00B67BDB">
        <w:rPr>
          <w:b/>
          <w:bCs/>
          <w:sz w:val="24"/>
          <w:szCs w:val="24"/>
        </w:rPr>
        <w:tab/>
        <w:t>DISPOSIÇÕES FINAIS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14.1. No julgamento da habilitação e das propostas, o Pregoeiro poderá sanar erros ou falhas que não alterem a substância das propostas, dos documentos e sua validade jurídica, mediante despacho fundamentado, registrado em ata e acessível a todos, atribuindo-lhes validade e eficácia para fins de habilitação e classificação.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 xml:space="preserve">14.2. A presente licitação não importa necessariamente em contratação, podendo o Município de Santos revogá-la, no todo ou em parte, por razões de interesse público, derivadas de fato superveniente comprovado ou anulá-la por ilegalidade, de ofício ou por provocação, mediante ato escrito e fundamentado, disponibilizado no sistema para conhecimento dos participantes da licitação. </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14.3. O proponente é responsável pela fidelidade e legitimidade das informações prestadas e dos documentos apresentados em qualquer fase da licitação. A falsidade de qualquer documento apresentado ou a inverdade das informações nele contidas implicará a imediata desclassificação do proponente que o tiver apresentado, ou, caso tenha sido o vencedor, a rescisão do contrato ou do pedido de compra, sem prejuízo das demais sanções cabíveis.</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14.4. É facultado ao Pregoeiro, ou à autoridade a ele superior, em qualquer fase da licitação, promover diligências com vistas a esclarecer ou a complementar a instrução do processo.</w:t>
      </w:r>
    </w:p>
    <w:p w:rsidR="00A64511" w:rsidRPr="00B67BDB" w:rsidRDefault="00A64511" w:rsidP="00A64511">
      <w:pPr>
        <w:ind w:right="-53"/>
        <w:jc w:val="both"/>
        <w:rPr>
          <w:sz w:val="24"/>
          <w:szCs w:val="24"/>
        </w:rPr>
      </w:pPr>
    </w:p>
    <w:p w:rsidR="00A64511" w:rsidRPr="00B67BDB" w:rsidRDefault="00A64511" w:rsidP="00A64511">
      <w:pPr>
        <w:ind w:right="-53"/>
        <w:jc w:val="both"/>
        <w:rPr>
          <w:sz w:val="24"/>
          <w:szCs w:val="24"/>
        </w:rPr>
      </w:pPr>
      <w:r w:rsidRPr="00B67BDB">
        <w:rPr>
          <w:sz w:val="24"/>
          <w:szCs w:val="24"/>
        </w:rPr>
        <w:t>14.5. Os proponentes intimados para prestar quaisquer esclarecimentos adicionais deverão fazê-lo no prazo determinado pelo Pregoeiro, sob pena de desclassificação.</w:t>
      </w:r>
    </w:p>
    <w:p w:rsidR="00A64511" w:rsidRPr="00B67BDB" w:rsidRDefault="00A64511" w:rsidP="00A64511">
      <w:pPr>
        <w:ind w:right="-53"/>
        <w:jc w:val="both"/>
        <w:rPr>
          <w:sz w:val="24"/>
          <w:szCs w:val="24"/>
        </w:rPr>
      </w:pPr>
    </w:p>
    <w:p w:rsidR="00A64511" w:rsidRPr="00B67BDB" w:rsidRDefault="00A64511" w:rsidP="00A64511">
      <w:pPr>
        <w:ind w:right="-53"/>
        <w:jc w:val="both"/>
        <w:rPr>
          <w:b/>
          <w:bCs/>
          <w:caps/>
          <w:sz w:val="24"/>
          <w:szCs w:val="24"/>
        </w:rPr>
      </w:pPr>
      <w:r w:rsidRPr="00B67BDB">
        <w:rPr>
          <w:sz w:val="24"/>
          <w:szCs w:val="24"/>
        </w:rPr>
        <w:lastRenderedPageBreak/>
        <w:t>14.6. As normas que disciplinam este Pregão serão sempre interpretadas em favor da ampliação da disputa entre os proponentes, desde que não comprometam o interesse da Administração, a finalidade e a segurança da contratação.</w:t>
      </w:r>
    </w:p>
    <w:p w:rsidR="00A64511" w:rsidRPr="00B67BDB" w:rsidRDefault="00A64511" w:rsidP="00A64511">
      <w:pPr>
        <w:ind w:right="-53"/>
        <w:jc w:val="both"/>
        <w:rPr>
          <w:b/>
          <w:bCs/>
          <w:caps/>
          <w:sz w:val="24"/>
          <w:szCs w:val="24"/>
        </w:rPr>
      </w:pPr>
    </w:p>
    <w:p w:rsidR="00A64511" w:rsidRDefault="00A64511" w:rsidP="00A64511">
      <w:pPr>
        <w:widowControl w:val="0"/>
        <w:autoSpaceDN/>
        <w:jc w:val="both"/>
        <w:rPr>
          <w:color w:val="000000"/>
          <w:sz w:val="24"/>
          <w:szCs w:val="24"/>
        </w:rPr>
      </w:pPr>
      <w:r>
        <w:rPr>
          <w:sz w:val="24"/>
          <w:szCs w:val="24"/>
        </w:rPr>
        <w:t xml:space="preserve">14.7. </w:t>
      </w:r>
      <w:r w:rsidRPr="00B67BDB">
        <w:rPr>
          <w:sz w:val="24"/>
          <w:szCs w:val="24"/>
        </w:rPr>
        <w:t>Os casos não previstos neste Edital serão decididos pelo Pregoeiro.</w:t>
      </w:r>
    </w:p>
    <w:p w:rsidR="00A64511" w:rsidRDefault="00A64511" w:rsidP="00A64511">
      <w:pPr>
        <w:ind w:right="-284"/>
        <w:jc w:val="both"/>
        <w:rPr>
          <w:color w:val="000000"/>
          <w:sz w:val="24"/>
          <w:szCs w:val="24"/>
        </w:rPr>
      </w:pPr>
    </w:p>
    <w:p w:rsidR="00A64511" w:rsidRDefault="00A64511" w:rsidP="00A64511">
      <w:pPr>
        <w:ind w:right="-284"/>
        <w:jc w:val="both"/>
        <w:rPr>
          <w:color w:val="000000"/>
          <w:sz w:val="24"/>
          <w:szCs w:val="24"/>
        </w:rPr>
      </w:pPr>
      <w:r w:rsidRPr="00B67BDB">
        <w:rPr>
          <w:color w:val="000000"/>
          <w:sz w:val="24"/>
          <w:szCs w:val="24"/>
        </w:rPr>
        <w:t>Santos,</w:t>
      </w:r>
      <w:r>
        <w:rPr>
          <w:color w:val="000000"/>
          <w:sz w:val="24"/>
          <w:szCs w:val="24"/>
        </w:rPr>
        <w:t xml:space="preserve"> 20</w:t>
      </w:r>
      <w:r w:rsidRPr="00B67BDB">
        <w:rPr>
          <w:color w:val="000000"/>
          <w:sz w:val="24"/>
          <w:szCs w:val="24"/>
        </w:rPr>
        <w:t xml:space="preserve"> de </w:t>
      </w:r>
      <w:r>
        <w:rPr>
          <w:color w:val="000000"/>
          <w:sz w:val="24"/>
          <w:szCs w:val="24"/>
        </w:rPr>
        <w:t>fevereiro</w:t>
      </w:r>
      <w:r w:rsidRPr="00B67BDB">
        <w:rPr>
          <w:color w:val="000000"/>
          <w:sz w:val="24"/>
          <w:szCs w:val="24"/>
        </w:rPr>
        <w:t xml:space="preserve"> de </w:t>
      </w:r>
      <w:r>
        <w:rPr>
          <w:color w:val="000000"/>
          <w:sz w:val="24"/>
          <w:szCs w:val="24"/>
        </w:rPr>
        <w:t>2019</w:t>
      </w:r>
      <w:r w:rsidRPr="00B67BDB">
        <w:rPr>
          <w:color w:val="000000"/>
          <w:sz w:val="24"/>
          <w:szCs w:val="24"/>
        </w:rPr>
        <w:t>.</w:t>
      </w:r>
    </w:p>
    <w:p w:rsidR="00A64511" w:rsidRDefault="00A64511" w:rsidP="00A64511">
      <w:pPr>
        <w:ind w:right="-284"/>
        <w:jc w:val="both"/>
        <w:rPr>
          <w:color w:val="000000"/>
          <w:sz w:val="24"/>
          <w:szCs w:val="24"/>
        </w:rPr>
      </w:pPr>
    </w:p>
    <w:p w:rsidR="00A64511" w:rsidRPr="00B67BDB" w:rsidRDefault="00A64511" w:rsidP="00A64511">
      <w:pPr>
        <w:ind w:right="-284"/>
        <w:jc w:val="both"/>
        <w:rPr>
          <w:color w:val="000000"/>
          <w:sz w:val="24"/>
          <w:szCs w:val="24"/>
        </w:rPr>
      </w:pPr>
    </w:p>
    <w:p w:rsidR="00A64511" w:rsidRPr="003036E5" w:rsidRDefault="00A64511" w:rsidP="00A64511">
      <w:pPr>
        <w:spacing w:line="260" w:lineRule="atLeast"/>
        <w:rPr>
          <w:b/>
          <w:bCs/>
          <w:sz w:val="22"/>
          <w:szCs w:val="24"/>
        </w:rPr>
      </w:pPr>
      <w:r w:rsidRPr="003036E5">
        <w:rPr>
          <w:b/>
          <w:bCs/>
          <w:sz w:val="22"/>
          <w:szCs w:val="24"/>
        </w:rPr>
        <w:t>ELIANA OLIVEIRA AMORIM</w:t>
      </w:r>
    </w:p>
    <w:p w:rsidR="00A64511" w:rsidRPr="003036E5" w:rsidRDefault="00A64511" w:rsidP="00A64511">
      <w:pPr>
        <w:spacing w:line="260" w:lineRule="atLeast"/>
        <w:rPr>
          <w:b/>
          <w:sz w:val="22"/>
          <w:szCs w:val="24"/>
        </w:rPr>
      </w:pPr>
      <w:r w:rsidRPr="003036E5">
        <w:rPr>
          <w:b/>
          <w:sz w:val="22"/>
          <w:szCs w:val="24"/>
        </w:rPr>
        <w:t>Coordenadora de Licitações</w:t>
      </w:r>
    </w:p>
    <w:p w:rsidR="00A64511" w:rsidRPr="003036E5" w:rsidRDefault="00A64511" w:rsidP="00A64511">
      <w:pPr>
        <w:jc w:val="both"/>
        <w:rPr>
          <w:b/>
          <w:bCs/>
          <w:color w:val="000000"/>
          <w:sz w:val="22"/>
          <w:szCs w:val="24"/>
        </w:rPr>
      </w:pPr>
      <w:r w:rsidRPr="003036E5">
        <w:rPr>
          <w:b/>
          <w:bCs/>
          <w:color w:val="000000"/>
          <w:sz w:val="22"/>
          <w:szCs w:val="24"/>
        </w:rPr>
        <w:t>COLIC</w:t>
      </w:r>
    </w:p>
    <w:p w:rsidR="00A64511" w:rsidRDefault="00A64511" w:rsidP="00A64511">
      <w:pPr>
        <w:jc w:val="both"/>
        <w:rPr>
          <w:b/>
          <w:bCs/>
          <w:color w:val="000000"/>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A64511" w:rsidRDefault="00A64511"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C26C80" w:rsidRDefault="00C26C80" w:rsidP="00A64511">
      <w:pPr>
        <w:jc w:val="both"/>
        <w:rPr>
          <w:b/>
          <w:sz w:val="24"/>
          <w:szCs w:val="24"/>
        </w:rPr>
      </w:pPr>
    </w:p>
    <w:p w:rsidR="00A64511" w:rsidRPr="00953150" w:rsidRDefault="00A64511" w:rsidP="00A64511">
      <w:pPr>
        <w:jc w:val="both"/>
        <w:rPr>
          <w:b/>
          <w:sz w:val="24"/>
          <w:szCs w:val="24"/>
        </w:rPr>
      </w:pPr>
      <w:r w:rsidRPr="00953150">
        <w:rPr>
          <w:b/>
          <w:sz w:val="24"/>
          <w:szCs w:val="24"/>
        </w:rPr>
        <w:t>ANEXO I</w:t>
      </w:r>
    </w:p>
    <w:p w:rsidR="00A64511" w:rsidRDefault="00A64511" w:rsidP="00A64511">
      <w:pPr>
        <w:jc w:val="both"/>
        <w:rPr>
          <w:color w:val="000000"/>
          <w:sz w:val="24"/>
          <w:szCs w:val="24"/>
        </w:rPr>
      </w:pPr>
    </w:p>
    <w:p w:rsidR="00A64511" w:rsidRDefault="00A64511" w:rsidP="00A64511">
      <w:pPr>
        <w:jc w:val="both"/>
        <w:rPr>
          <w:b/>
          <w:bCs/>
          <w:color w:val="000000"/>
          <w:sz w:val="24"/>
          <w:szCs w:val="24"/>
        </w:rPr>
      </w:pPr>
      <w:r>
        <w:rPr>
          <w:b/>
          <w:bCs/>
          <w:color w:val="000000"/>
          <w:sz w:val="24"/>
          <w:szCs w:val="24"/>
        </w:rPr>
        <w:t>PREGÃO ELETRÔNICO   N.º 14.006/2019</w:t>
      </w: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r>
        <w:rPr>
          <w:b/>
          <w:bCs/>
          <w:color w:val="000000"/>
          <w:sz w:val="24"/>
          <w:szCs w:val="24"/>
        </w:rPr>
        <w:t>TERMO DE REFERÊNCIA</w:t>
      </w:r>
    </w:p>
    <w:p w:rsidR="00A64511" w:rsidRDefault="00A64511" w:rsidP="00A64511">
      <w:pPr>
        <w:jc w:val="both"/>
        <w:rPr>
          <w:b/>
          <w:bCs/>
          <w:color w:val="000000"/>
          <w:sz w:val="24"/>
          <w:szCs w:val="24"/>
        </w:rPr>
      </w:pPr>
    </w:p>
    <w:p w:rsidR="00A64511" w:rsidRPr="00D97B46" w:rsidRDefault="00A64511" w:rsidP="00A64511">
      <w:pPr>
        <w:keepLines/>
        <w:tabs>
          <w:tab w:val="left" w:pos="359"/>
          <w:tab w:val="left" w:pos="501"/>
          <w:tab w:val="left" w:pos="643"/>
          <w:tab w:val="left" w:pos="785"/>
          <w:tab w:val="left" w:pos="927"/>
          <w:tab w:val="left" w:pos="993"/>
          <w:tab w:val="left" w:pos="2127"/>
          <w:tab w:val="left" w:pos="3453"/>
        </w:tabs>
        <w:jc w:val="both"/>
        <w:rPr>
          <w:b/>
          <w:color w:val="000000"/>
          <w:sz w:val="24"/>
          <w:szCs w:val="24"/>
        </w:rPr>
      </w:pPr>
      <w:r w:rsidRPr="008077B8">
        <w:rPr>
          <w:b/>
          <w:color w:val="000000"/>
          <w:sz w:val="24"/>
          <w:szCs w:val="24"/>
        </w:rPr>
        <w:t>1</w:t>
      </w:r>
      <w:r>
        <w:rPr>
          <w:b/>
          <w:color w:val="000000"/>
          <w:sz w:val="24"/>
          <w:szCs w:val="24"/>
        </w:rPr>
        <w:t>.</w:t>
      </w:r>
      <w:r>
        <w:rPr>
          <w:color w:val="000000"/>
          <w:sz w:val="24"/>
          <w:szCs w:val="24"/>
        </w:rPr>
        <w:t xml:space="preserve"> </w:t>
      </w:r>
      <w:r w:rsidRPr="00046636">
        <w:rPr>
          <w:b/>
          <w:color w:val="000000"/>
          <w:sz w:val="24"/>
        </w:rPr>
        <w:t xml:space="preserve">Seleção de propostas para </w:t>
      </w:r>
      <w:r w:rsidRPr="00054C84">
        <w:rPr>
          <w:b/>
          <w:color w:val="000000"/>
          <w:sz w:val="24"/>
        </w:rPr>
        <w:t xml:space="preserve">REGISTRO DE PREÇOS </w:t>
      </w:r>
      <w:r w:rsidRPr="00AA6625">
        <w:rPr>
          <w:b/>
          <w:color w:val="000000"/>
          <w:sz w:val="24"/>
        </w:rPr>
        <w:t>visando ao fo</w:t>
      </w:r>
      <w:r>
        <w:rPr>
          <w:b/>
          <w:color w:val="000000"/>
          <w:sz w:val="24"/>
        </w:rPr>
        <w:t>rnecimento de margarina vegetal</w:t>
      </w:r>
      <w:r w:rsidRPr="00AA6625">
        <w:rPr>
          <w:b/>
          <w:color w:val="000000"/>
          <w:sz w:val="24"/>
        </w:rPr>
        <w:t xml:space="preserve">, para utilização no cardápio do café da manhã e lanche dos alunos atendidos nas Unidades Municipais de Educação (Creches, Educação Infantil, Ensino Fundamental, Educação de Jovens e Adultos e Escola Total), </w:t>
      </w:r>
      <w:r w:rsidRPr="00046636">
        <w:rPr>
          <w:b/>
          <w:color w:val="000000"/>
          <w:sz w:val="24"/>
        </w:rPr>
        <w:t xml:space="preserve">Escolas Estaduais (Ensino Fundamental e Ensino Médio) </w:t>
      </w:r>
      <w:proofErr w:type="gramStart"/>
      <w:r w:rsidRPr="00046636">
        <w:rPr>
          <w:b/>
          <w:color w:val="000000"/>
          <w:sz w:val="24"/>
        </w:rPr>
        <w:t>e</w:t>
      </w:r>
      <w:r>
        <w:rPr>
          <w:b/>
          <w:color w:val="000000"/>
          <w:sz w:val="24"/>
        </w:rPr>
        <w:t xml:space="preserve"> </w:t>
      </w:r>
      <w:r w:rsidRPr="00046636">
        <w:rPr>
          <w:b/>
          <w:color w:val="000000"/>
          <w:sz w:val="24"/>
        </w:rPr>
        <w:t>Conveniadas</w:t>
      </w:r>
      <w:proofErr w:type="gramEnd"/>
      <w:r>
        <w:rPr>
          <w:b/>
          <w:color w:val="000000"/>
          <w:sz w:val="24"/>
        </w:rPr>
        <w:t>,</w:t>
      </w:r>
      <w:r w:rsidRPr="00D97B46">
        <w:rPr>
          <w:b/>
          <w:color w:val="000000"/>
          <w:sz w:val="24"/>
          <w:szCs w:val="24"/>
        </w:rPr>
        <w:t xml:space="preserve"> </w:t>
      </w:r>
      <w:r w:rsidRPr="00464828">
        <w:rPr>
          <w:b/>
          <w:color w:val="000000"/>
          <w:sz w:val="24"/>
          <w:szCs w:val="24"/>
        </w:rPr>
        <w:t>conforme as especificações e quantidades estimadas anuais a seguir:</w:t>
      </w:r>
    </w:p>
    <w:p w:rsidR="00A64511" w:rsidRDefault="00A64511" w:rsidP="00A64511">
      <w:pPr>
        <w:keepLines/>
        <w:tabs>
          <w:tab w:val="left" w:pos="359"/>
          <w:tab w:val="left" w:pos="501"/>
          <w:tab w:val="left" w:pos="643"/>
          <w:tab w:val="left" w:pos="785"/>
          <w:tab w:val="left" w:pos="927"/>
          <w:tab w:val="left" w:pos="993"/>
          <w:tab w:val="left" w:pos="2127"/>
          <w:tab w:val="left" w:pos="3453"/>
        </w:tabs>
        <w:jc w:val="both"/>
        <w:rPr>
          <w:color w:val="000000"/>
          <w:sz w:val="24"/>
          <w:szCs w:val="24"/>
        </w:rPr>
      </w:pPr>
    </w:p>
    <w:tbl>
      <w:tblPr>
        <w:tblW w:w="9425" w:type="dxa"/>
        <w:tblInd w:w="-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13"/>
        <w:gridCol w:w="6095"/>
        <w:gridCol w:w="1116"/>
        <w:gridCol w:w="1701"/>
      </w:tblGrid>
      <w:tr w:rsidR="00A64511" w:rsidRPr="00FC2A3D" w:rsidTr="0082654D">
        <w:trPr>
          <w:cantSplit/>
        </w:trPr>
        <w:tc>
          <w:tcPr>
            <w:tcW w:w="9425" w:type="dxa"/>
            <w:gridSpan w:val="4"/>
            <w:shd w:val="clear" w:color="auto" w:fill="D8D8D8"/>
          </w:tcPr>
          <w:p w:rsidR="00A64511" w:rsidRDefault="00A64511" w:rsidP="0082654D">
            <w:pPr>
              <w:tabs>
                <w:tab w:val="left" w:pos="643"/>
                <w:tab w:val="left" w:pos="785"/>
                <w:tab w:val="left" w:pos="927"/>
                <w:tab w:val="left" w:pos="993"/>
                <w:tab w:val="left" w:pos="2127"/>
                <w:tab w:val="left" w:pos="3453"/>
              </w:tabs>
              <w:snapToGrid w:val="0"/>
              <w:jc w:val="center"/>
              <w:rPr>
                <w:b/>
                <w:color w:val="000000"/>
                <w:sz w:val="24"/>
                <w:szCs w:val="24"/>
              </w:rPr>
            </w:pPr>
            <w:r w:rsidRPr="00FC2A3D">
              <w:rPr>
                <w:b/>
                <w:color w:val="000000"/>
                <w:sz w:val="24"/>
                <w:szCs w:val="24"/>
              </w:rPr>
              <w:t>LOTE 0</w:t>
            </w:r>
            <w:r>
              <w:rPr>
                <w:b/>
                <w:color w:val="000000"/>
                <w:sz w:val="24"/>
                <w:szCs w:val="24"/>
              </w:rPr>
              <w:t>1</w:t>
            </w:r>
          </w:p>
          <w:p w:rsidR="00A64511" w:rsidRPr="00FC2A3D" w:rsidRDefault="00A64511" w:rsidP="0082654D">
            <w:pPr>
              <w:tabs>
                <w:tab w:val="left" w:pos="643"/>
                <w:tab w:val="left" w:pos="785"/>
                <w:tab w:val="left" w:pos="927"/>
                <w:tab w:val="left" w:pos="993"/>
                <w:tab w:val="left" w:pos="2127"/>
                <w:tab w:val="left" w:pos="3453"/>
              </w:tabs>
              <w:snapToGrid w:val="0"/>
              <w:jc w:val="center"/>
              <w:rPr>
                <w:b/>
                <w:color w:val="000000"/>
                <w:sz w:val="24"/>
                <w:szCs w:val="24"/>
              </w:rPr>
            </w:pPr>
            <w:r>
              <w:rPr>
                <w:b/>
              </w:rPr>
              <w:t>(COTA PRINCIPAL – AMPLA PARTICIPAÇÃO)</w:t>
            </w:r>
          </w:p>
        </w:tc>
      </w:tr>
      <w:tr w:rsidR="00A64511" w:rsidRPr="00FC2A3D" w:rsidTr="0082654D">
        <w:trPr>
          <w:trHeight w:val="389"/>
        </w:trPr>
        <w:tc>
          <w:tcPr>
            <w:tcW w:w="513" w:type="dxa"/>
            <w:shd w:val="clear" w:color="auto" w:fill="D8D8D8"/>
            <w:tcMar>
              <w:left w:w="0" w:type="dxa"/>
              <w:right w:w="0" w:type="dxa"/>
            </w:tcMar>
            <w:vAlign w:val="center"/>
          </w:tcPr>
          <w:p w:rsidR="00A64511" w:rsidRPr="00FC2A3D" w:rsidRDefault="00A64511" w:rsidP="0082654D">
            <w:pPr>
              <w:widowControl w:val="0"/>
              <w:snapToGrid w:val="0"/>
              <w:jc w:val="center"/>
              <w:rPr>
                <w:b/>
                <w:bCs/>
                <w:sz w:val="24"/>
                <w:szCs w:val="24"/>
              </w:rPr>
            </w:pPr>
            <w:r w:rsidRPr="00FC2A3D">
              <w:rPr>
                <w:b/>
                <w:bCs/>
                <w:sz w:val="24"/>
                <w:szCs w:val="24"/>
              </w:rPr>
              <w:t>Item</w:t>
            </w:r>
          </w:p>
        </w:tc>
        <w:tc>
          <w:tcPr>
            <w:tcW w:w="6095" w:type="dxa"/>
            <w:shd w:val="clear" w:color="auto" w:fill="D8D8D8"/>
            <w:tcMar>
              <w:left w:w="0" w:type="dxa"/>
              <w:right w:w="0" w:type="dxa"/>
            </w:tcMar>
            <w:vAlign w:val="center"/>
          </w:tcPr>
          <w:p w:rsidR="00A64511" w:rsidRPr="00DF661D" w:rsidRDefault="00A64511" w:rsidP="0082654D">
            <w:pPr>
              <w:widowControl w:val="0"/>
              <w:snapToGrid w:val="0"/>
              <w:jc w:val="center"/>
              <w:rPr>
                <w:b/>
                <w:sz w:val="22"/>
                <w:szCs w:val="22"/>
              </w:rPr>
            </w:pPr>
            <w:r w:rsidRPr="00DF661D">
              <w:rPr>
                <w:b/>
                <w:sz w:val="22"/>
                <w:szCs w:val="22"/>
              </w:rPr>
              <w:t>DESCRIÇÃO</w:t>
            </w:r>
          </w:p>
        </w:tc>
        <w:tc>
          <w:tcPr>
            <w:tcW w:w="1116" w:type="dxa"/>
            <w:shd w:val="clear" w:color="auto" w:fill="D8D8D8"/>
            <w:tcMar>
              <w:left w:w="0" w:type="dxa"/>
              <w:right w:w="0" w:type="dxa"/>
            </w:tcMar>
            <w:vAlign w:val="center"/>
          </w:tcPr>
          <w:p w:rsidR="00A64511" w:rsidRPr="00DF661D" w:rsidRDefault="00A64511" w:rsidP="0082654D">
            <w:pPr>
              <w:widowControl w:val="0"/>
              <w:snapToGrid w:val="0"/>
              <w:jc w:val="center"/>
              <w:rPr>
                <w:b/>
                <w:sz w:val="22"/>
                <w:szCs w:val="22"/>
              </w:rPr>
            </w:pPr>
            <w:r w:rsidRPr="00DF661D">
              <w:rPr>
                <w:b/>
                <w:sz w:val="22"/>
                <w:szCs w:val="22"/>
              </w:rPr>
              <w:t>UNIDADE</w:t>
            </w:r>
          </w:p>
        </w:tc>
        <w:tc>
          <w:tcPr>
            <w:tcW w:w="1701" w:type="dxa"/>
            <w:shd w:val="clear" w:color="auto" w:fill="D8D8D8"/>
            <w:vAlign w:val="center"/>
          </w:tcPr>
          <w:p w:rsidR="00A64511" w:rsidRPr="00DF661D" w:rsidRDefault="00A64511" w:rsidP="0082654D">
            <w:pPr>
              <w:widowControl w:val="0"/>
              <w:snapToGrid w:val="0"/>
              <w:rPr>
                <w:b/>
                <w:sz w:val="22"/>
                <w:szCs w:val="22"/>
              </w:rPr>
            </w:pPr>
            <w:r w:rsidRPr="00DF661D">
              <w:rPr>
                <w:b/>
                <w:sz w:val="22"/>
                <w:szCs w:val="22"/>
              </w:rPr>
              <w:t>QUANTIDAD</w:t>
            </w:r>
            <w:r>
              <w:rPr>
                <w:b/>
                <w:sz w:val="22"/>
                <w:szCs w:val="22"/>
              </w:rPr>
              <w:t>E</w:t>
            </w:r>
          </w:p>
        </w:tc>
      </w:tr>
      <w:tr w:rsidR="00A64511" w:rsidRPr="00FC2A3D" w:rsidTr="0082654D">
        <w:trPr>
          <w:trHeight w:val="675"/>
        </w:trPr>
        <w:tc>
          <w:tcPr>
            <w:tcW w:w="513" w:type="dxa"/>
            <w:tcMar>
              <w:left w:w="0" w:type="dxa"/>
              <w:right w:w="0" w:type="dxa"/>
            </w:tcMar>
            <w:vAlign w:val="center"/>
          </w:tcPr>
          <w:p w:rsidR="00A64511" w:rsidRPr="00FC2A3D" w:rsidRDefault="00A64511" w:rsidP="0082654D">
            <w:pPr>
              <w:autoSpaceDE/>
              <w:autoSpaceDN/>
              <w:snapToGrid w:val="0"/>
              <w:jc w:val="center"/>
              <w:rPr>
                <w:b/>
                <w:bCs/>
                <w:color w:val="000000"/>
                <w:sz w:val="24"/>
                <w:szCs w:val="24"/>
              </w:rPr>
            </w:pPr>
            <w:r>
              <w:rPr>
                <w:b/>
                <w:bCs/>
                <w:color w:val="000000"/>
                <w:sz w:val="24"/>
                <w:szCs w:val="24"/>
              </w:rPr>
              <w:t>1.1</w:t>
            </w:r>
          </w:p>
        </w:tc>
        <w:tc>
          <w:tcPr>
            <w:tcW w:w="6095" w:type="dxa"/>
            <w:tcMar>
              <w:left w:w="0" w:type="dxa"/>
              <w:right w:w="0" w:type="dxa"/>
            </w:tcMar>
          </w:tcPr>
          <w:p w:rsidR="00A64511" w:rsidRDefault="00A64511" w:rsidP="0082654D">
            <w:pPr>
              <w:suppressAutoHyphens w:val="0"/>
              <w:autoSpaceDE/>
              <w:autoSpaceDN/>
              <w:jc w:val="both"/>
              <w:rPr>
                <w:sz w:val="24"/>
                <w:szCs w:val="24"/>
              </w:rPr>
            </w:pPr>
            <w:r>
              <w:rPr>
                <w:sz w:val="24"/>
                <w:szCs w:val="24"/>
              </w:rPr>
              <w:t xml:space="preserve">Margarina vegetal com 80% de lipídeos, composta de óleo vegetal líquido e preferencialmente </w:t>
            </w:r>
            <w:proofErr w:type="spellStart"/>
            <w:r>
              <w:rPr>
                <w:sz w:val="24"/>
                <w:szCs w:val="24"/>
              </w:rPr>
              <w:t>interesterificado</w:t>
            </w:r>
            <w:proofErr w:type="spellEnd"/>
            <w:r>
              <w:rPr>
                <w:sz w:val="24"/>
                <w:szCs w:val="24"/>
              </w:rPr>
              <w:t xml:space="preserve">, água, sal, leite em pó desnatado reconstituído, soro de leite em pó reconstituído, vitamina A, aroma idêntico ao natural de manteiga, antioxidantes e corantes naturais de urucum e cúrcuma. </w:t>
            </w:r>
            <w:proofErr w:type="gramStart"/>
            <w:r>
              <w:rPr>
                <w:sz w:val="24"/>
                <w:szCs w:val="24"/>
              </w:rPr>
              <w:t>Estabilizantes lecitina</w:t>
            </w:r>
            <w:proofErr w:type="gramEnd"/>
            <w:r>
              <w:rPr>
                <w:sz w:val="24"/>
                <w:szCs w:val="24"/>
              </w:rPr>
              <w:t xml:space="preserve"> de soja e mono e </w:t>
            </w:r>
            <w:proofErr w:type="spellStart"/>
            <w:r>
              <w:rPr>
                <w:sz w:val="24"/>
                <w:szCs w:val="24"/>
              </w:rPr>
              <w:t>diglicerídeos</w:t>
            </w:r>
            <w:proofErr w:type="spellEnd"/>
            <w:r>
              <w:rPr>
                <w:sz w:val="24"/>
                <w:szCs w:val="24"/>
              </w:rPr>
              <w:t xml:space="preserve"> de ácidos graxos, conservador </w:t>
            </w:r>
            <w:proofErr w:type="spellStart"/>
            <w:r>
              <w:rPr>
                <w:sz w:val="24"/>
                <w:szCs w:val="24"/>
              </w:rPr>
              <w:t>benzoato</w:t>
            </w:r>
            <w:proofErr w:type="spellEnd"/>
            <w:r>
              <w:rPr>
                <w:sz w:val="24"/>
                <w:szCs w:val="24"/>
              </w:rPr>
              <w:t xml:space="preserve"> de sódio, acidulantes ácido cítrico, antioxidante EDTA, Embalado em potes de polietileno de alta densidade de 01 quilo, atóxico, inodoro, opaco, com tampa para evitar o contato direto com o alimento e </w:t>
            </w:r>
            <w:proofErr w:type="spellStart"/>
            <w:r>
              <w:rPr>
                <w:sz w:val="24"/>
                <w:szCs w:val="24"/>
              </w:rPr>
              <w:t>reembalado</w:t>
            </w:r>
            <w:proofErr w:type="spellEnd"/>
            <w:r>
              <w:rPr>
                <w:sz w:val="24"/>
                <w:szCs w:val="24"/>
              </w:rPr>
              <w:t xml:space="preserve"> em caixas de papelão contendo de 6 a 12 potes.</w:t>
            </w:r>
          </w:p>
          <w:p w:rsidR="00A64511" w:rsidRDefault="00A64511" w:rsidP="0082654D">
            <w:pPr>
              <w:suppressAutoHyphens w:val="0"/>
              <w:autoSpaceDE/>
              <w:autoSpaceDN/>
              <w:jc w:val="both"/>
              <w:rPr>
                <w:sz w:val="24"/>
                <w:szCs w:val="24"/>
              </w:rPr>
            </w:pPr>
            <w:r>
              <w:rPr>
                <w:sz w:val="24"/>
                <w:szCs w:val="24"/>
              </w:rPr>
              <w:t>Composição centesimal por 10 (dez) gramas:</w:t>
            </w:r>
          </w:p>
          <w:p w:rsidR="00A64511" w:rsidRDefault="00A64511" w:rsidP="0082654D">
            <w:pPr>
              <w:numPr>
                <w:ilvl w:val="0"/>
                <w:numId w:val="35"/>
              </w:numPr>
              <w:suppressAutoHyphens w:val="0"/>
              <w:autoSpaceDE/>
              <w:autoSpaceDN/>
              <w:jc w:val="both"/>
              <w:rPr>
                <w:sz w:val="24"/>
                <w:szCs w:val="24"/>
              </w:rPr>
            </w:pPr>
            <w:r>
              <w:rPr>
                <w:sz w:val="24"/>
                <w:szCs w:val="24"/>
              </w:rPr>
              <w:t>Carboidratos – 0%;</w:t>
            </w:r>
          </w:p>
          <w:p w:rsidR="00A64511" w:rsidRDefault="00A64511" w:rsidP="0082654D">
            <w:pPr>
              <w:numPr>
                <w:ilvl w:val="0"/>
                <w:numId w:val="35"/>
              </w:numPr>
              <w:suppressAutoHyphens w:val="0"/>
              <w:autoSpaceDE/>
              <w:autoSpaceDN/>
              <w:jc w:val="both"/>
              <w:rPr>
                <w:sz w:val="24"/>
                <w:szCs w:val="24"/>
              </w:rPr>
            </w:pPr>
            <w:r>
              <w:rPr>
                <w:sz w:val="24"/>
                <w:szCs w:val="24"/>
              </w:rPr>
              <w:t>Proteínas – 0%;</w:t>
            </w:r>
          </w:p>
          <w:p w:rsidR="00A64511" w:rsidRDefault="00A64511" w:rsidP="0082654D">
            <w:pPr>
              <w:numPr>
                <w:ilvl w:val="0"/>
                <w:numId w:val="35"/>
              </w:numPr>
              <w:suppressAutoHyphens w:val="0"/>
              <w:autoSpaceDE/>
              <w:autoSpaceDN/>
              <w:jc w:val="both"/>
              <w:rPr>
                <w:sz w:val="24"/>
                <w:szCs w:val="24"/>
              </w:rPr>
            </w:pPr>
            <w:r>
              <w:rPr>
                <w:sz w:val="24"/>
                <w:szCs w:val="24"/>
              </w:rPr>
              <w:t>Gorduras totais – 8,0 g;</w:t>
            </w:r>
          </w:p>
          <w:p w:rsidR="00A64511" w:rsidRDefault="00A64511" w:rsidP="0082654D">
            <w:pPr>
              <w:numPr>
                <w:ilvl w:val="0"/>
                <w:numId w:val="35"/>
              </w:numPr>
              <w:suppressAutoHyphens w:val="0"/>
              <w:autoSpaceDE/>
              <w:autoSpaceDN/>
              <w:jc w:val="both"/>
              <w:rPr>
                <w:sz w:val="24"/>
                <w:szCs w:val="24"/>
              </w:rPr>
            </w:pPr>
            <w:r>
              <w:rPr>
                <w:sz w:val="24"/>
                <w:szCs w:val="24"/>
              </w:rPr>
              <w:t>Valor calórico total: de 70 a 80 kcal;</w:t>
            </w:r>
          </w:p>
          <w:p w:rsidR="00A64511" w:rsidRDefault="00A64511" w:rsidP="0082654D">
            <w:pPr>
              <w:suppressAutoHyphens w:val="0"/>
              <w:autoSpaceDE/>
              <w:autoSpaceDN/>
              <w:jc w:val="both"/>
              <w:rPr>
                <w:sz w:val="24"/>
                <w:szCs w:val="24"/>
              </w:rPr>
            </w:pPr>
            <w:r>
              <w:rPr>
                <w:sz w:val="24"/>
                <w:szCs w:val="24"/>
              </w:rPr>
              <w:t>Prazo de validade mínimo: 180 dias.</w:t>
            </w:r>
          </w:p>
          <w:p w:rsidR="00A64511" w:rsidRPr="00FC2A3D" w:rsidRDefault="00A64511" w:rsidP="0082654D">
            <w:pPr>
              <w:suppressAutoHyphens w:val="0"/>
              <w:autoSpaceDE/>
              <w:autoSpaceDN/>
              <w:jc w:val="both"/>
              <w:rPr>
                <w:sz w:val="24"/>
                <w:szCs w:val="24"/>
              </w:rPr>
            </w:pPr>
            <w:r>
              <w:rPr>
                <w:sz w:val="24"/>
                <w:szCs w:val="24"/>
              </w:rPr>
              <w:t>Armazenamento sob refrigeração.</w:t>
            </w:r>
          </w:p>
        </w:tc>
        <w:tc>
          <w:tcPr>
            <w:tcW w:w="1116" w:type="dxa"/>
            <w:tcMar>
              <w:left w:w="0" w:type="dxa"/>
              <w:right w:w="0" w:type="dxa"/>
            </w:tcMar>
            <w:vAlign w:val="center"/>
          </w:tcPr>
          <w:p w:rsidR="00A64511" w:rsidRPr="00FC2A3D" w:rsidRDefault="00A64511" w:rsidP="0082654D">
            <w:pPr>
              <w:ind w:right="-122"/>
              <w:jc w:val="center"/>
              <w:rPr>
                <w:sz w:val="24"/>
                <w:szCs w:val="24"/>
              </w:rPr>
            </w:pPr>
            <w:r>
              <w:rPr>
                <w:sz w:val="24"/>
                <w:szCs w:val="24"/>
              </w:rPr>
              <w:t>Quilo</w:t>
            </w:r>
          </w:p>
        </w:tc>
        <w:tc>
          <w:tcPr>
            <w:tcW w:w="1701" w:type="dxa"/>
            <w:vAlign w:val="center"/>
          </w:tcPr>
          <w:p w:rsidR="00A64511" w:rsidRPr="00FC2A3D" w:rsidRDefault="00A64511" w:rsidP="0082654D">
            <w:pPr>
              <w:jc w:val="center"/>
              <w:rPr>
                <w:sz w:val="24"/>
                <w:szCs w:val="24"/>
              </w:rPr>
            </w:pPr>
            <w:r>
              <w:rPr>
                <w:sz w:val="24"/>
                <w:szCs w:val="24"/>
              </w:rPr>
              <w:t>37.500</w:t>
            </w:r>
          </w:p>
        </w:tc>
      </w:tr>
    </w:tbl>
    <w:p w:rsidR="00A64511" w:rsidRPr="006D6425" w:rsidRDefault="00A64511" w:rsidP="00A64511">
      <w:pPr>
        <w:rPr>
          <w:sz w:val="24"/>
          <w:szCs w:val="24"/>
        </w:rPr>
      </w:pPr>
    </w:p>
    <w:tbl>
      <w:tblPr>
        <w:tblW w:w="9443" w:type="dxa"/>
        <w:tblInd w:w="-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3"/>
        <w:gridCol w:w="6045"/>
        <w:gridCol w:w="1134"/>
        <w:gridCol w:w="1701"/>
      </w:tblGrid>
      <w:tr w:rsidR="00A64511" w:rsidRPr="00FC2A3D" w:rsidTr="0082654D">
        <w:trPr>
          <w:cantSplit/>
        </w:trPr>
        <w:tc>
          <w:tcPr>
            <w:tcW w:w="9443" w:type="dxa"/>
            <w:gridSpan w:val="4"/>
            <w:shd w:val="clear" w:color="auto" w:fill="D8D8D8"/>
          </w:tcPr>
          <w:p w:rsidR="00A64511" w:rsidRDefault="00A64511" w:rsidP="0082654D">
            <w:pPr>
              <w:tabs>
                <w:tab w:val="left" w:pos="643"/>
                <w:tab w:val="left" w:pos="785"/>
                <w:tab w:val="left" w:pos="927"/>
                <w:tab w:val="left" w:pos="993"/>
                <w:tab w:val="left" w:pos="2127"/>
                <w:tab w:val="left" w:pos="3453"/>
              </w:tabs>
              <w:snapToGrid w:val="0"/>
              <w:jc w:val="center"/>
              <w:rPr>
                <w:b/>
                <w:color w:val="000000"/>
                <w:sz w:val="24"/>
                <w:szCs w:val="24"/>
              </w:rPr>
            </w:pPr>
            <w:r w:rsidRPr="00FC2A3D">
              <w:rPr>
                <w:b/>
                <w:color w:val="000000"/>
                <w:sz w:val="24"/>
                <w:szCs w:val="24"/>
              </w:rPr>
              <w:t>LOTE 0</w:t>
            </w:r>
            <w:r>
              <w:rPr>
                <w:b/>
                <w:color w:val="000000"/>
                <w:sz w:val="24"/>
                <w:szCs w:val="24"/>
              </w:rPr>
              <w:t>2</w:t>
            </w:r>
          </w:p>
          <w:p w:rsidR="00A64511" w:rsidRPr="00FC2A3D" w:rsidRDefault="00A64511" w:rsidP="0082654D">
            <w:pPr>
              <w:tabs>
                <w:tab w:val="left" w:pos="643"/>
                <w:tab w:val="left" w:pos="785"/>
                <w:tab w:val="left" w:pos="927"/>
                <w:tab w:val="left" w:pos="993"/>
                <w:tab w:val="left" w:pos="2127"/>
                <w:tab w:val="left" w:pos="3453"/>
              </w:tabs>
              <w:snapToGrid w:val="0"/>
              <w:jc w:val="center"/>
              <w:rPr>
                <w:b/>
                <w:color w:val="000000"/>
                <w:sz w:val="24"/>
                <w:szCs w:val="24"/>
              </w:rPr>
            </w:pPr>
            <w:r>
              <w:rPr>
                <w:b/>
              </w:rPr>
              <w:t>(COTA RESERVADA PARA ME-EPP-COOP)</w:t>
            </w:r>
          </w:p>
        </w:tc>
      </w:tr>
      <w:tr w:rsidR="00A64511" w:rsidRPr="00FC2A3D" w:rsidTr="0082654D">
        <w:trPr>
          <w:trHeight w:val="389"/>
        </w:trPr>
        <w:tc>
          <w:tcPr>
            <w:tcW w:w="563" w:type="dxa"/>
            <w:shd w:val="clear" w:color="auto" w:fill="D8D8D8"/>
            <w:tcMar>
              <w:left w:w="0" w:type="dxa"/>
              <w:right w:w="0" w:type="dxa"/>
            </w:tcMar>
            <w:vAlign w:val="center"/>
          </w:tcPr>
          <w:p w:rsidR="00A64511" w:rsidRPr="00FC2A3D" w:rsidRDefault="00A64511" w:rsidP="0082654D">
            <w:pPr>
              <w:widowControl w:val="0"/>
              <w:snapToGrid w:val="0"/>
              <w:jc w:val="center"/>
              <w:rPr>
                <w:b/>
                <w:bCs/>
                <w:sz w:val="24"/>
                <w:szCs w:val="24"/>
              </w:rPr>
            </w:pPr>
            <w:r w:rsidRPr="00FC2A3D">
              <w:rPr>
                <w:b/>
                <w:bCs/>
                <w:sz w:val="24"/>
                <w:szCs w:val="24"/>
              </w:rPr>
              <w:t>Item</w:t>
            </w:r>
          </w:p>
        </w:tc>
        <w:tc>
          <w:tcPr>
            <w:tcW w:w="6045" w:type="dxa"/>
            <w:shd w:val="clear" w:color="auto" w:fill="D8D8D8"/>
            <w:tcMar>
              <w:left w:w="0" w:type="dxa"/>
              <w:right w:w="0" w:type="dxa"/>
            </w:tcMar>
            <w:vAlign w:val="center"/>
          </w:tcPr>
          <w:p w:rsidR="00A64511" w:rsidRPr="00DF661D" w:rsidRDefault="00A64511" w:rsidP="0082654D">
            <w:pPr>
              <w:widowControl w:val="0"/>
              <w:snapToGrid w:val="0"/>
              <w:jc w:val="center"/>
              <w:rPr>
                <w:b/>
                <w:sz w:val="22"/>
                <w:szCs w:val="22"/>
              </w:rPr>
            </w:pPr>
            <w:r w:rsidRPr="00DF661D">
              <w:rPr>
                <w:b/>
                <w:sz w:val="22"/>
                <w:szCs w:val="22"/>
              </w:rPr>
              <w:t>DESCRIÇÃO</w:t>
            </w:r>
          </w:p>
        </w:tc>
        <w:tc>
          <w:tcPr>
            <w:tcW w:w="1134" w:type="dxa"/>
            <w:shd w:val="clear" w:color="auto" w:fill="D8D8D8"/>
            <w:tcMar>
              <w:left w:w="0" w:type="dxa"/>
              <w:right w:w="0" w:type="dxa"/>
            </w:tcMar>
            <w:vAlign w:val="center"/>
          </w:tcPr>
          <w:p w:rsidR="00A64511" w:rsidRPr="00DF661D" w:rsidRDefault="00A64511" w:rsidP="0082654D">
            <w:pPr>
              <w:widowControl w:val="0"/>
              <w:snapToGrid w:val="0"/>
              <w:jc w:val="center"/>
              <w:rPr>
                <w:b/>
                <w:sz w:val="22"/>
                <w:szCs w:val="22"/>
              </w:rPr>
            </w:pPr>
            <w:r w:rsidRPr="00DF661D">
              <w:rPr>
                <w:b/>
                <w:sz w:val="22"/>
                <w:szCs w:val="22"/>
              </w:rPr>
              <w:t>UNIDADE</w:t>
            </w:r>
          </w:p>
        </w:tc>
        <w:tc>
          <w:tcPr>
            <w:tcW w:w="1701" w:type="dxa"/>
            <w:shd w:val="clear" w:color="auto" w:fill="D8D8D8"/>
            <w:vAlign w:val="center"/>
          </w:tcPr>
          <w:p w:rsidR="00A64511" w:rsidRPr="00DF661D" w:rsidRDefault="00A64511" w:rsidP="0082654D">
            <w:pPr>
              <w:widowControl w:val="0"/>
              <w:snapToGrid w:val="0"/>
              <w:rPr>
                <w:b/>
                <w:sz w:val="22"/>
                <w:szCs w:val="22"/>
              </w:rPr>
            </w:pPr>
            <w:r w:rsidRPr="00DF661D">
              <w:rPr>
                <w:b/>
                <w:sz w:val="22"/>
                <w:szCs w:val="22"/>
              </w:rPr>
              <w:t>QUANTIDAD</w:t>
            </w:r>
            <w:r>
              <w:rPr>
                <w:b/>
                <w:sz w:val="22"/>
                <w:szCs w:val="22"/>
              </w:rPr>
              <w:t>E</w:t>
            </w:r>
          </w:p>
        </w:tc>
      </w:tr>
      <w:tr w:rsidR="00A64511" w:rsidRPr="00FC2A3D" w:rsidTr="0082654D">
        <w:trPr>
          <w:trHeight w:val="675"/>
        </w:trPr>
        <w:tc>
          <w:tcPr>
            <w:tcW w:w="563" w:type="dxa"/>
            <w:tcMar>
              <w:left w:w="0" w:type="dxa"/>
              <w:right w:w="0" w:type="dxa"/>
            </w:tcMar>
            <w:vAlign w:val="center"/>
          </w:tcPr>
          <w:p w:rsidR="00A64511" w:rsidRPr="00FC2A3D" w:rsidRDefault="00A64511" w:rsidP="0082654D">
            <w:pPr>
              <w:autoSpaceDE/>
              <w:autoSpaceDN/>
              <w:snapToGrid w:val="0"/>
              <w:jc w:val="center"/>
              <w:rPr>
                <w:b/>
                <w:bCs/>
                <w:color w:val="000000"/>
                <w:sz w:val="24"/>
                <w:szCs w:val="24"/>
              </w:rPr>
            </w:pPr>
            <w:r>
              <w:rPr>
                <w:b/>
                <w:bCs/>
                <w:color w:val="000000"/>
                <w:sz w:val="24"/>
                <w:szCs w:val="24"/>
              </w:rPr>
              <w:t>2.1.</w:t>
            </w:r>
          </w:p>
        </w:tc>
        <w:tc>
          <w:tcPr>
            <w:tcW w:w="6045" w:type="dxa"/>
            <w:tcMar>
              <w:left w:w="0" w:type="dxa"/>
              <w:right w:w="0" w:type="dxa"/>
            </w:tcMar>
          </w:tcPr>
          <w:p w:rsidR="00A64511" w:rsidRDefault="00A64511" w:rsidP="0082654D">
            <w:pPr>
              <w:suppressAutoHyphens w:val="0"/>
              <w:autoSpaceDE/>
              <w:autoSpaceDN/>
              <w:jc w:val="both"/>
              <w:rPr>
                <w:sz w:val="24"/>
                <w:szCs w:val="24"/>
              </w:rPr>
            </w:pPr>
            <w:r>
              <w:rPr>
                <w:sz w:val="24"/>
                <w:szCs w:val="24"/>
              </w:rPr>
              <w:t xml:space="preserve">Margarina vegetal com 80% de lipídeos, composta de óleo vegetal líquido e preferencialmente </w:t>
            </w:r>
            <w:proofErr w:type="spellStart"/>
            <w:r>
              <w:rPr>
                <w:sz w:val="24"/>
                <w:szCs w:val="24"/>
              </w:rPr>
              <w:t>interesterificado</w:t>
            </w:r>
            <w:proofErr w:type="spellEnd"/>
            <w:r>
              <w:rPr>
                <w:sz w:val="24"/>
                <w:szCs w:val="24"/>
              </w:rPr>
              <w:t xml:space="preserve">, água, sal, leite em pó desnatado reconstituído, soro de leite em pó reconstituído, vitamina A, aroma idêntico ao natural de manteiga, antioxidantes e corantes naturais de urucum e cúrcuma. </w:t>
            </w:r>
            <w:proofErr w:type="gramStart"/>
            <w:r>
              <w:rPr>
                <w:sz w:val="24"/>
                <w:szCs w:val="24"/>
              </w:rPr>
              <w:t>Estabilizantes lecitina</w:t>
            </w:r>
            <w:proofErr w:type="gramEnd"/>
            <w:r>
              <w:rPr>
                <w:sz w:val="24"/>
                <w:szCs w:val="24"/>
              </w:rPr>
              <w:t xml:space="preserve"> de soja e mono e </w:t>
            </w:r>
            <w:proofErr w:type="spellStart"/>
            <w:r>
              <w:rPr>
                <w:sz w:val="24"/>
                <w:szCs w:val="24"/>
              </w:rPr>
              <w:t>diglicerídeos</w:t>
            </w:r>
            <w:proofErr w:type="spellEnd"/>
            <w:r>
              <w:rPr>
                <w:sz w:val="24"/>
                <w:szCs w:val="24"/>
              </w:rPr>
              <w:t xml:space="preserve"> </w:t>
            </w:r>
            <w:r>
              <w:rPr>
                <w:sz w:val="24"/>
                <w:szCs w:val="24"/>
              </w:rPr>
              <w:lastRenderedPageBreak/>
              <w:t xml:space="preserve">de ácidos graxos, conservador </w:t>
            </w:r>
            <w:proofErr w:type="spellStart"/>
            <w:r>
              <w:rPr>
                <w:sz w:val="24"/>
                <w:szCs w:val="24"/>
              </w:rPr>
              <w:t>benzoato</w:t>
            </w:r>
            <w:proofErr w:type="spellEnd"/>
            <w:r>
              <w:rPr>
                <w:sz w:val="24"/>
                <w:szCs w:val="24"/>
              </w:rPr>
              <w:t xml:space="preserve"> de sódio, acidulantes ácido cítrico, antioxidante EDTA, Embalado em potes de polietileno de alta densidade de 01 quilo, atóxico, inodoro, opaco, com tampa para evitar o contato direto com o alimento e </w:t>
            </w:r>
            <w:proofErr w:type="spellStart"/>
            <w:r>
              <w:rPr>
                <w:sz w:val="24"/>
                <w:szCs w:val="24"/>
              </w:rPr>
              <w:t>reembalado</w:t>
            </w:r>
            <w:proofErr w:type="spellEnd"/>
            <w:r>
              <w:rPr>
                <w:sz w:val="24"/>
                <w:szCs w:val="24"/>
              </w:rPr>
              <w:t xml:space="preserve"> em caixas de papelão contendo de 6 a 12 potes.</w:t>
            </w:r>
          </w:p>
          <w:p w:rsidR="00A64511" w:rsidRDefault="00A64511" w:rsidP="0082654D">
            <w:pPr>
              <w:suppressAutoHyphens w:val="0"/>
              <w:autoSpaceDE/>
              <w:autoSpaceDN/>
              <w:jc w:val="both"/>
              <w:rPr>
                <w:sz w:val="24"/>
                <w:szCs w:val="24"/>
              </w:rPr>
            </w:pPr>
            <w:r>
              <w:rPr>
                <w:sz w:val="24"/>
                <w:szCs w:val="24"/>
              </w:rPr>
              <w:t>Composição centesimal por 10 (dez) gramas:</w:t>
            </w:r>
          </w:p>
          <w:p w:rsidR="00A64511" w:rsidRDefault="00A64511" w:rsidP="0082654D">
            <w:pPr>
              <w:numPr>
                <w:ilvl w:val="0"/>
                <w:numId w:val="35"/>
              </w:numPr>
              <w:suppressAutoHyphens w:val="0"/>
              <w:autoSpaceDE/>
              <w:autoSpaceDN/>
              <w:jc w:val="both"/>
              <w:rPr>
                <w:sz w:val="24"/>
                <w:szCs w:val="24"/>
              </w:rPr>
            </w:pPr>
            <w:r>
              <w:rPr>
                <w:sz w:val="24"/>
                <w:szCs w:val="24"/>
              </w:rPr>
              <w:t>Carboidratos – 0%;</w:t>
            </w:r>
          </w:p>
          <w:p w:rsidR="00A64511" w:rsidRDefault="00A64511" w:rsidP="0082654D">
            <w:pPr>
              <w:numPr>
                <w:ilvl w:val="0"/>
                <w:numId w:val="35"/>
              </w:numPr>
              <w:suppressAutoHyphens w:val="0"/>
              <w:autoSpaceDE/>
              <w:autoSpaceDN/>
              <w:jc w:val="both"/>
              <w:rPr>
                <w:sz w:val="24"/>
                <w:szCs w:val="24"/>
              </w:rPr>
            </w:pPr>
            <w:r>
              <w:rPr>
                <w:sz w:val="24"/>
                <w:szCs w:val="24"/>
              </w:rPr>
              <w:t>Proteínas – 0%;</w:t>
            </w:r>
          </w:p>
          <w:p w:rsidR="00A64511" w:rsidRDefault="00A64511" w:rsidP="0082654D">
            <w:pPr>
              <w:numPr>
                <w:ilvl w:val="0"/>
                <w:numId w:val="35"/>
              </w:numPr>
              <w:suppressAutoHyphens w:val="0"/>
              <w:autoSpaceDE/>
              <w:autoSpaceDN/>
              <w:jc w:val="both"/>
              <w:rPr>
                <w:sz w:val="24"/>
                <w:szCs w:val="24"/>
              </w:rPr>
            </w:pPr>
            <w:r>
              <w:rPr>
                <w:sz w:val="24"/>
                <w:szCs w:val="24"/>
              </w:rPr>
              <w:t>Gorduras totais – 8,0 g;</w:t>
            </w:r>
          </w:p>
          <w:p w:rsidR="00A64511" w:rsidRDefault="00A64511" w:rsidP="0082654D">
            <w:pPr>
              <w:numPr>
                <w:ilvl w:val="0"/>
                <w:numId w:val="35"/>
              </w:numPr>
              <w:suppressAutoHyphens w:val="0"/>
              <w:autoSpaceDE/>
              <w:autoSpaceDN/>
              <w:jc w:val="both"/>
              <w:rPr>
                <w:sz w:val="24"/>
                <w:szCs w:val="24"/>
              </w:rPr>
            </w:pPr>
            <w:r>
              <w:rPr>
                <w:sz w:val="24"/>
                <w:szCs w:val="24"/>
              </w:rPr>
              <w:t>Valor calórico total: de 70 a 80 kcal;</w:t>
            </w:r>
          </w:p>
          <w:p w:rsidR="00A64511" w:rsidRDefault="00A64511" w:rsidP="0082654D">
            <w:pPr>
              <w:suppressAutoHyphens w:val="0"/>
              <w:autoSpaceDE/>
              <w:autoSpaceDN/>
              <w:jc w:val="both"/>
              <w:rPr>
                <w:sz w:val="24"/>
                <w:szCs w:val="24"/>
              </w:rPr>
            </w:pPr>
            <w:r>
              <w:rPr>
                <w:sz w:val="24"/>
                <w:szCs w:val="24"/>
              </w:rPr>
              <w:t>Prazo de validade mínimo: 180 dias.</w:t>
            </w:r>
          </w:p>
          <w:p w:rsidR="00A64511" w:rsidRPr="00FC2A3D" w:rsidRDefault="00A64511" w:rsidP="0082654D">
            <w:pPr>
              <w:suppressAutoHyphens w:val="0"/>
              <w:autoSpaceDE/>
              <w:autoSpaceDN/>
              <w:jc w:val="both"/>
              <w:rPr>
                <w:sz w:val="24"/>
                <w:szCs w:val="24"/>
              </w:rPr>
            </w:pPr>
            <w:r>
              <w:rPr>
                <w:sz w:val="24"/>
                <w:szCs w:val="24"/>
              </w:rPr>
              <w:t>Armazenamento sob refrigeração.</w:t>
            </w:r>
          </w:p>
        </w:tc>
        <w:tc>
          <w:tcPr>
            <w:tcW w:w="1134" w:type="dxa"/>
            <w:tcMar>
              <w:left w:w="0" w:type="dxa"/>
              <w:right w:w="0" w:type="dxa"/>
            </w:tcMar>
            <w:vAlign w:val="center"/>
          </w:tcPr>
          <w:p w:rsidR="00A64511" w:rsidRPr="00FC2A3D" w:rsidRDefault="00A64511" w:rsidP="0082654D">
            <w:pPr>
              <w:ind w:right="-122"/>
              <w:jc w:val="center"/>
              <w:rPr>
                <w:sz w:val="24"/>
                <w:szCs w:val="24"/>
              </w:rPr>
            </w:pPr>
            <w:r>
              <w:rPr>
                <w:sz w:val="24"/>
                <w:szCs w:val="24"/>
              </w:rPr>
              <w:lastRenderedPageBreak/>
              <w:t>Quilo</w:t>
            </w:r>
          </w:p>
        </w:tc>
        <w:tc>
          <w:tcPr>
            <w:tcW w:w="1701" w:type="dxa"/>
            <w:vAlign w:val="center"/>
          </w:tcPr>
          <w:p w:rsidR="00A64511" w:rsidRPr="00FC2A3D" w:rsidRDefault="00A64511" w:rsidP="0082654D">
            <w:pPr>
              <w:jc w:val="center"/>
              <w:rPr>
                <w:sz w:val="24"/>
                <w:szCs w:val="24"/>
              </w:rPr>
            </w:pPr>
            <w:r>
              <w:rPr>
                <w:sz w:val="24"/>
                <w:szCs w:val="24"/>
              </w:rPr>
              <w:t>12.500</w:t>
            </w:r>
          </w:p>
        </w:tc>
      </w:tr>
    </w:tbl>
    <w:p w:rsidR="00A64511" w:rsidRPr="006D6425" w:rsidRDefault="00A64511" w:rsidP="00A64511">
      <w:pPr>
        <w:rPr>
          <w:sz w:val="24"/>
          <w:szCs w:val="24"/>
        </w:rPr>
      </w:pPr>
    </w:p>
    <w:p w:rsidR="00A64511" w:rsidRDefault="00A64511" w:rsidP="00A64511">
      <w:pPr>
        <w:pStyle w:val="Recuodecorpodetexto21"/>
        <w:ind w:left="0"/>
      </w:pPr>
      <w:r w:rsidRPr="00757F6D">
        <w:t>1.1. A Ata de Registro de Preços a ser firmada terá validade de 12 (doze) meses, a partir da data da assinatura, e será utilizada pela Secretaria Municipal de Educação - SEDUC.</w:t>
      </w:r>
    </w:p>
    <w:p w:rsidR="00A64511" w:rsidRDefault="00A64511" w:rsidP="00A64511">
      <w:pPr>
        <w:pStyle w:val="Recuodecorpodetexto21"/>
        <w:ind w:left="0"/>
      </w:pPr>
    </w:p>
    <w:p w:rsidR="00A64511" w:rsidRDefault="00A64511" w:rsidP="00A64511">
      <w:pPr>
        <w:pStyle w:val="Recuodecorpodetexto21"/>
        <w:ind w:left="0"/>
      </w:pPr>
      <w:r>
        <w:t>1.2. O fornecimento do objeto desta licitação será requisitado, por escrito, através da "Autorização de Fornecimento", quando verificada a necessidade, às detentoras da Ata, obedecida a classificação.</w:t>
      </w:r>
    </w:p>
    <w:p w:rsidR="00A64511" w:rsidRDefault="00A64511" w:rsidP="00A64511">
      <w:pPr>
        <w:pStyle w:val="Recuodecorpodetexto21"/>
        <w:ind w:left="0"/>
      </w:pPr>
    </w:p>
    <w:p w:rsidR="00A64511" w:rsidRDefault="00A64511" w:rsidP="00A64511">
      <w:pPr>
        <w:pStyle w:val="Recuodecorpodetexto21"/>
        <w:ind w:left="0"/>
      </w:pPr>
      <w:r>
        <w:t>1.2.1. Nos termos do § 4º, ARTIGO 15 da Lei Federal n.º 8.666/93, durante o prazo de validade desta Ata a ser firmada, o MUNICÍPIO não será obrigado a adquirir, exclusivamente por seu intermédio, os produtos descritos neste Anexo, podendo utilizar, para tanto, outros meios, de acordo com a legislação em vigor, sem que assista à licitante classificada em primeiro lugar, nenhum direito à indenização, a qualquer título, assegurada apenas a preferência em igualdade de condições.</w:t>
      </w:r>
    </w:p>
    <w:p w:rsidR="00A64511" w:rsidRDefault="00A64511" w:rsidP="00A64511">
      <w:pPr>
        <w:pStyle w:val="Recuodecorpodetexto21"/>
        <w:ind w:left="0"/>
      </w:pPr>
    </w:p>
    <w:p w:rsidR="00A64511" w:rsidRDefault="00A64511" w:rsidP="00A64511">
      <w:pPr>
        <w:pStyle w:val="Recuodecorpodetexto21"/>
        <w:ind w:left="0"/>
      </w:pPr>
      <w:r>
        <w:t>1.3. As detentoras que assinarem a Ata de Registro de Preços ficam obrigadas a atender todos os pedidos efetuados durante a sua vigência.</w:t>
      </w:r>
    </w:p>
    <w:p w:rsidR="00A64511" w:rsidRDefault="00A64511" w:rsidP="00A64511">
      <w:pPr>
        <w:tabs>
          <w:tab w:val="right" w:pos="709"/>
        </w:tabs>
        <w:jc w:val="both"/>
      </w:pPr>
    </w:p>
    <w:p w:rsidR="00A64511" w:rsidRDefault="00A64511" w:rsidP="00A64511">
      <w:pPr>
        <w:tabs>
          <w:tab w:val="right" w:pos="709"/>
        </w:tabs>
        <w:jc w:val="both"/>
        <w:rPr>
          <w:sz w:val="24"/>
          <w:szCs w:val="24"/>
        </w:rPr>
      </w:pPr>
      <w:r w:rsidRPr="00027CBA">
        <w:rPr>
          <w:sz w:val="24"/>
          <w:szCs w:val="24"/>
        </w:rPr>
        <w:t>1.4. Os produtos deverão ser fornecidos em perfeitas condições de higiene e saúde.</w:t>
      </w:r>
    </w:p>
    <w:p w:rsidR="00A64511" w:rsidRPr="00027CBA" w:rsidRDefault="00A64511" w:rsidP="00A64511">
      <w:pPr>
        <w:tabs>
          <w:tab w:val="right" w:pos="709"/>
        </w:tabs>
        <w:jc w:val="both"/>
        <w:rPr>
          <w:sz w:val="24"/>
          <w:szCs w:val="24"/>
        </w:rPr>
      </w:pPr>
    </w:p>
    <w:p w:rsidR="00A64511" w:rsidRDefault="00A64511" w:rsidP="00A64511">
      <w:pPr>
        <w:tabs>
          <w:tab w:val="right" w:pos="709"/>
        </w:tabs>
        <w:jc w:val="both"/>
        <w:rPr>
          <w:sz w:val="24"/>
          <w:szCs w:val="24"/>
        </w:rPr>
      </w:pPr>
      <w:r>
        <w:rPr>
          <w:color w:val="000000"/>
          <w:sz w:val="24"/>
          <w:szCs w:val="24"/>
        </w:rPr>
        <w:t xml:space="preserve">1.5. </w:t>
      </w:r>
      <w:r>
        <w:rPr>
          <w:sz w:val="24"/>
          <w:szCs w:val="24"/>
        </w:rPr>
        <w:t xml:space="preserve">O prazo para atendimento do pedido de cada entrega será de até </w:t>
      </w:r>
      <w:r w:rsidRPr="004E24AC">
        <w:rPr>
          <w:sz w:val="24"/>
          <w:szCs w:val="24"/>
        </w:rPr>
        <w:t>10 (dez) dias corridos</w:t>
      </w:r>
      <w:r>
        <w:rPr>
          <w:sz w:val="24"/>
          <w:szCs w:val="24"/>
        </w:rPr>
        <w:t xml:space="preserve"> contados da data de recebimento da Autorização de Fornecimento, por escrito, de acordo com as quantidades determinadas pela unidade administrativa gerenciadora da ata.</w:t>
      </w:r>
    </w:p>
    <w:p w:rsidR="00A64511" w:rsidRDefault="00A64511" w:rsidP="00A64511">
      <w:pPr>
        <w:tabs>
          <w:tab w:val="left" w:pos="709"/>
        </w:tabs>
        <w:jc w:val="both"/>
        <w:rPr>
          <w:sz w:val="24"/>
          <w:szCs w:val="24"/>
        </w:rPr>
      </w:pPr>
    </w:p>
    <w:p w:rsidR="00A64511" w:rsidRDefault="00A64511" w:rsidP="00A64511">
      <w:pPr>
        <w:pStyle w:val="Recuodecorpodetexto3"/>
        <w:ind w:left="0"/>
      </w:pPr>
      <w:r>
        <w:t xml:space="preserve">1.6. </w:t>
      </w:r>
      <w:r>
        <w:rPr>
          <w:color w:val="000000"/>
        </w:rPr>
        <w:t xml:space="preserve">As entregas deverão ser realizadas ponto a ponto, </w:t>
      </w:r>
      <w:r>
        <w:rPr>
          <w:b/>
          <w:color w:val="000000"/>
        </w:rPr>
        <w:t>quinzenalmente</w:t>
      </w:r>
      <w:r>
        <w:rPr>
          <w:color w:val="000000"/>
        </w:rPr>
        <w:t xml:space="preserve">, às </w:t>
      </w:r>
      <w:r>
        <w:rPr>
          <w:rStyle w:val="object"/>
          <w:color w:val="000000"/>
        </w:rPr>
        <w:t>ter</w:t>
      </w:r>
      <w:r>
        <w:rPr>
          <w:color w:val="000000"/>
        </w:rPr>
        <w:t xml:space="preserve">ças-feiras, das 07h00 às 16h00 nas unidades escolares municipais, estaduais e entidades conveniadas relacionadas no Anexo VII, perfazendo um total aproximado de 820 (oitocentos e vinte) quilômetros rodados, em </w:t>
      </w:r>
      <w:proofErr w:type="gramStart"/>
      <w:r>
        <w:rPr>
          <w:color w:val="000000"/>
        </w:rPr>
        <w:t>veículo(</w:t>
      </w:r>
      <w:proofErr w:type="gramEnd"/>
      <w:r>
        <w:rPr>
          <w:color w:val="000000"/>
        </w:rPr>
        <w:t>s) próprio(s) que deverá(</w:t>
      </w:r>
      <w:proofErr w:type="spellStart"/>
      <w:r>
        <w:rPr>
          <w:color w:val="000000"/>
        </w:rPr>
        <w:t>ão</w:t>
      </w:r>
      <w:proofErr w:type="spellEnd"/>
      <w:r>
        <w:rPr>
          <w:color w:val="000000"/>
        </w:rPr>
        <w:t>) possuir Licença Sanitária, de acordo com a legislação vigente.</w:t>
      </w:r>
    </w:p>
    <w:p w:rsidR="00A64511" w:rsidRDefault="00A64511" w:rsidP="00A64511">
      <w:pPr>
        <w:jc w:val="both"/>
      </w:pPr>
      <w:r>
        <w:t> </w:t>
      </w:r>
    </w:p>
    <w:p w:rsidR="00A64511" w:rsidRDefault="00A64511" w:rsidP="00A64511">
      <w:pPr>
        <w:pStyle w:val="Recuodecorpodetexto3"/>
        <w:ind w:left="0"/>
      </w:pPr>
      <w:r>
        <w:rPr>
          <w:color w:val="000000"/>
        </w:rPr>
        <w:t xml:space="preserve">1.7. Os responsáveis pelas entregas deverão estar devidamente uniformizados e identificados pela empresa e deverão estar munidos de romaneio com as quantidades entregues, que deverão ser assinadas </w:t>
      </w:r>
      <w:proofErr w:type="gramStart"/>
      <w:r>
        <w:rPr>
          <w:color w:val="000000"/>
        </w:rPr>
        <w:t>pelo(</w:t>
      </w:r>
      <w:proofErr w:type="gramEnd"/>
      <w:r>
        <w:rPr>
          <w:color w:val="000000"/>
        </w:rPr>
        <w:t>a) responsável pela Unidade Escolar ou Entidade Conveniada.</w:t>
      </w:r>
    </w:p>
    <w:p w:rsidR="00A64511" w:rsidRDefault="00A64511" w:rsidP="00A64511">
      <w:pPr>
        <w:jc w:val="both"/>
      </w:pPr>
    </w:p>
    <w:p w:rsidR="00C26C80" w:rsidRDefault="00C26C80" w:rsidP="00A64511">
      <w:pPr>
        <w:pStyle w:val="Recuodecorpodetexto3"/>
        <w:tabs>
          <w:tab w:val="clear" w:pos="921"/>
          <w:tab w:val="clear" w:pos="1134"/>
          <w:tab w:val="left" w:pos="573"/>
          <w:tab w:val="left" w:pos="1730"/>
          <w:tab w:val="left" w:pos="3453"/>
          <w:tab w:val="left" w:pos="9639"/>
        </w:tabs>
        <w:spacing w:line="240" w:lineRule="auto"/>
        <w:ind w:left="0"/>
        <w:rPr>
          <w:color w:val="000000"/>
        </w:rPr>
      </w:pPr>
    </w:p>
    <w:p w:rsidR="00A64511" w:rsidRDefault="00A64511" w:rsidP="00A64511">
      <w:pPr>
        <w:pStyle w:val="Recuodecorpodetexto3"/>
        <w:tabs>
          <w:tab w:val="clear" w:pos="921"/>
          <w:tab w:val="clear" w:pos="1134"/>
          <w:tab w:val="left" w:pos="573"/>
          <w:tab w:val="left" w:pos="1730"/>
          <w:tab w:val="left" w:pos="3453"/>
          <w:tab w:val="left" w:pos="9639"/>
        </w:tabs>
        <w:spacing w:line="240" w:lineRule="auto"/>
        <w:ind w:left="0"/>
      </w:pPr>
      <w:r>
        <w:rPr>
          <w:color w:val="000000"/>
        </w:rPr>
        <w:lastRenderedPageBreak/>
        <w:t xml:space="preserve">1.8. </w:t>
      </w:r>
      <w:r>
        <w:t>A</w:t>
      </w:r>
      <w:r w:rsidRPr="00231FBC">
        <w:t xml:space="preserve"> previsão </w:t>
      </w:r>
      <w:r>
        <w:t>mensal</w:t>
      </w:r>
      <w:r w:rsidRPr="00231FBC">
        <w:t xml:space="preserve"> de consumo dos itens (exceto os meses de janeiro e julho), deverá atender os quantitativos estimados a seguir, durante a vigência da Ata de Registro de Preços</w:t>
      </w:r>
      <w:r w:rsidRPr="00A530A6">
        <w:t>:</w:t>
      </w:r>
    </w:p>
    <w:p w:rsidR="00A64511" w:rsidRDefault="00A64511" w:rsidP="00A64511">
      <w:pPr>
        <w:pStyle w:val="Recuodecorpodetexto2"/>
        <w:ind w:left="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3"/>
        <w:gridCol w:w="2856"/>
        <w:gridCol w:w="3111"/>
      </w:tblGrid>
      <w:tr w:rsidR="00A64511" w:rsidRPr="001223D4" w:rsidTr="0082654D">
        <w:tc>
          <w:tcPr>
            <w:tcW w:w="1707" w:type="pct"/>
          </w:tcPr>
          <w:p w:rsidR="00A64511" w:rsidRDefault="00A64511" w:rsidP="0082654D">
            <w:pPr>
              <w:pStyle w:val="Recuodecorpodetexto2"/>
              <w:ind w:left="0"/>
            </w:pPr>
            <w:r>
              <w:t>ITEM 1.1.</w:t>
            </w:r>
          </w:p>
        </w:tc>
        <w:tc>
          <w:tcPr>
            <w:tcW w:w="1576" w:type="pct"/>
          </w:tcPr>
          <w:p w:rsidR="00A64511" w:rsidRDefault="00A64511" w:rsidP="0082654D">
            <w:pPr>
              <w:pStyle w:val="Recuodecorpodetexto2"/>
              <w:ind w:left="0"/>
            </w:pPr>
            <w:r>
              <w:t xml:space="preserve">LOTE 01 </w:t>
            </w:r>
          </w:p>
        </w:tc>
        <w:tc>
          <w:tcPr>
            <w:tcW w:w="1717" w:type="pct"/>
          </w:tcPr>
          <w:p w:rsidR="00A64511" w:rsidRPr="00A50129" w:rsidRDefault="00A64511" w:rsidP="0082654D">
            <w:pPr>
              <w:pStyle w:val="Recuodecorpodetexto2"/>
              <w:ind w:left="0"/>
              <w:jc w:val="center"/>
            </w:pPr>
            <w:r>
              <w:t>3.750</w:t>
            </w:r>
            <w:r w:rsidRPr="00A50129">
              <w:t xml:space="preserve"> quilos</w:t>
            </w:r>
          </w:p>
        </w:tc>
      </w:tr>
      <w:tr w:rsidR="00A64511" w:rsidRPr="001223D4" w:rsidTr="0082654D">
        <w:tc>
          <w:tcPr>
            <w:tcW w:w="1707" w:type="pct"/>
          </w:tcPr>
          <w:p w:rsidR="00A64511" w:rsidRDefault="00A64511" w:rsidP="0082654D">
            <w:pPr>
              <w:pStyle w:val="Recuodecorpodetexto2"/>
              <w:ind w:left="0"/>
            </w:pPr>
            <w:r>
              <w:t>ITEM 2.1.</w:t>
            </w:r>
          </w:p>
        </w:tc>
        <w:tc>
          <w:tcPr>
            <w:tcW w:w="1576" w:type="pct"/>
          </w:tcPr>
          <w:p w:rsidR="00A64511" w:rsidRDefault="00A64511" w:rsidP="0082654D">
            <w:pPr>
              <w:pStyle w:val="Recuodecorpodetexto2"/>
              <w:ind w:left="0"/>
            </w:pPr>
            <w:r>
              <w:t>LOTE 02</w:t>
            </w:r>
          </w:p>
        </w:tc>
        <w:tc>
          <w:tcPr>
            <w:tcW w:w="1717" w:type="pct"/>
          </w:tcPr>
          <w:p w:rsidR="00A64511" w:rsidRPr="00A50129" w:rsidRDefault="00A64511" w:rsidP="0082654D">
            <w:pPr>
              <w:pStyle w:val="Recuodecorpodetexto2"/>
              <w:ind w:left="0"/>
              <w:jc w:val="center"/>
            </w:pPr>
            <w:r>
              <w:t>1.250</w:t>
            </w:r>
            <w:r w:rsidRPr="00A50129">
              <w:t xml:space="preserve"> quilos</w:t>
            </w:r>
          </w:p>
        </w:tc>
      </w:tr>
    </w:tbl>
    <w:p w:rsidR="00A64511" w:rsidRDefault="00A64511" w:rsidP="00A64511">
      <w:pPr>
        <w:pStyle w:val="Recuodecorpodetexto2"/>
        <w:ind w:left="0"/>
      </w:pPr>
    </w:p>
    <w:p w:rsidR="00A64511" w:rsidRDefault="00A64511" w:rsidP="00A64511">
      <w:pPr>
        <w:jc w:val="both"/>
        <w:rPr>
          <w:color w:val="000000"/>
          <w:sz w:val="24"/>
          <w:szCs w:val="24"/>
        </w:rPr>
      </w:pPr>
      <w:r>
        <w:rPr>
          <w:b/>
          <w:bCs/>
          <w:color w:val="000000"/>
          <w:sz w:val="24"/>
          <w:szCs w:val="24"/>
        </w:rPr>
        <w:t>2. OBRIGAÇÕES DA FORNECEDORA:</w:t>
      </w:r>
      <w:r>
        <w:rPr>
          <w:color w:val="000000"/>
          <w:sz w:val="24"/>
          <w:szCs w:val="24"/>
        </w:rPr>
        <w:t xml:space="preserve"> Constituem obrigações da FORNECEDORA:</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2.1. Executar fielmente o ajustado, fornecendo os produtos descritos no item 1 deste Anexo;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 xml:space="preserve">2.2. Efetuar as entregas no local, prazos e condições </w:t>
      </w:r>
      <w:r w:rsidR="00C26C80">
        <w:rPr>
          <w:color w:val="000000"/>
          <w:sz w:val="24"/>
          <w:szCs w:val="24"/>
        </w:rPr>
        <w:t>estipulados nos itens 1.1 ao 1.8</w:t>
      </w:r>
      <w:r>
        <w:rPr>
          <w:color w:val="000000"/>
          <w:sz w:val="24"/>
          <w:szCs w:val="24"/>
        </w:rPr>
        <w:t>, deste Anexo;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2.3. Não transferir a outrem, no todo ou em parte, o objeto deste Edital;</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2.4. Providenciar troca do produto, quando for constatado que o mesmo está fora do padrão, no prazo de até 24 (vinte e quatro) horas, contado da data da solicitação por escrito. Se persistir o problema, o produto será enviado para análise em laboratório oficial e as despesas correrão por conta da Fornecedora;</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2.5. Prover o adequado transporte dos produtos objeto da presente licitação;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2.6. Manter durante toda a execução da ata, em compatibilidade com as obrigações assumidas, todas as condições de habilitação e qualificação exigidas na licitação;</w:t>
      </w:r>
    </w:p>
    <w:p w:rsidR="00A64511" w:rsidRDefault="00A64511" w:rsidP="00A64511">
      <w:pPr>
        <w:jc w:val="both"/>
        <w:rPr>
          <w:b/>
          <w:bCs/>
          <w:color w:val="000000"/>
          <w:sz w:val="24"/>
          <w:szCs w:val="24"/>
        </w:rPr>
      </w:pPr>
    </w:p>
    <w:p w:rsidR="00A64511" w:rsidRDefault="00A64511" w:rsidP="00A64511">
      <w:pPr>
        <w:jc w:val="both"/>
        <w:rPr>
          <w:color w:val="000000"/>
          <w:sz w:val="24"/>
          <w:szCs w:val="24"/>
        </w:rPr>
      </w:pPr>
      <w:r>
        <w:rPr>
          <w:color w:val="000000"/>
          <w:sz w:val="24"/>
          <w:szCs w:val="24"/>
        </w:rPr>
        <w:t>2.7. Arcar com as despesas de transportes, seguros, impostos, taxas e outras que eventualmente venham a recair sobre o objeto da ata, até o seu término.</w:t>
      </w:r>
    </w:p>
    <w:p w:rsidR="00A64511" w:rsidRDefault="00A64511" w:rsidP="00A64511">
      <w:pPr>
        <w:jc w:val="both"/>
        <w:rPr>
          <w:b/>
          <w:bCs/>
          <w:color w:val="000000"/>
          <w:sz w:val="24"/>
          <w:szCs w:val="24"/>
        </w:rPr>
      </w:pPr>
    </w:p>
    <w:p w:rsidR="00A64511" w:rsidRDefault="00A64511" w:rsidP="00A64511">
      <w:pPr>
        <w:jc w:val="both"/>
        <w:rPr>
          <w:color w:val="000000"/>
          <w:sz w:val="24"/>
          <w:szCs w:val="24"/>
        </w:rPr>
      </w:pPr>
      <w:r>
        <w:rPr>
          <w:b/>
          <w:bCs/>
          <w:color w:val="000000"/>
          <w:sz w:val="24"/>
          <w:szCs w:val="24"/>
        </w:rPr>
        <w:t>3. DAS OBRIGAÇÕES DO MUNICÍPIO:</w:t>
      </w:r>
      <w:r>
        <w:rPr>
          <w:color w:val="000000"/>
          <w:sz w:val="24"/>
          <w:szCs w:val="24"/>
        </w:rPr>
        <w:t xml:space="preserve"> Constituem obrigações do MUNICÍPIO: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 xml:space="preserve">3.1. </w:t>
      </w:r>
      <w:r>
        <w:rPr>
          <w:color w:val="000000"/>
          <w:sz w:val="24"/>
        </w:rPr>
        <w:t>Disponibilizar local adequado para o recebimento e guarda do material;</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3.2. Prestar todas as informações necessárias ao fiel cumprimento do presente instrumento;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3.3. Atestar a Nota Fiscal/ Fatura de acordo com a (s) entrega (s) efetuada (s), quando em conformidade com a ata, encaminhando-a ao setor competente para as providências relativas ao pagamento;</w:t>
      </w:r>
    </w:p>
    <w:p w:rsidR="00A64511" w:rsidRDefault="00A64511" w:rsidP="00A64511">
      <w:pPr>
        <w:jc w:val="both"/>
        <w:rPr>
          <w:color w:val="000000"/>
          <w:sz w:val="24"/>
          <w:szCs w:val="24"/>
        </w:rPr>
      </w:pPr>
    </w:p>
    <w:p w:rsidR="00A64511" w:rsidRPr="00E8190B" w:rsidRDefault="00A64511" w:rsidP="00A64511">
      <w:pPr>
        <w:jc w:val="both"/>
        <w:rPr>
          <w:color w:val="000000"/>
          <w:sz w:val="24"/>
        </w:rPr>
      </w:pPr>
      <w:r>
        <w:rPr>
          <w:color w:val="000000"/>
          <w:sz w:val="24"/>
          <w:szCs w:val="24"/>
        </w:rPr>
        <w:t xml:space="preserve">3.4. </w:t>
      </w:r>
      <w:r>
        <w:rPr>
          <w:color w:val="000000"/>
          <w:sz w:val="24"/>
        </w:rPr>
        <w:t>F</w:t>
      </w:r>
      <w:r w:rsidRPr="00E8190B">
        <w:rPr>
          <w:color w:val="000000"/>
          <w:sz w:val="24"/>
        </w:rPr>
        <w:t>iscalizar a execução</w:t>
      </w:r>
      <w:r>
        <w:rPr>
          <w:color w:val="000000"/>
          <w:sz w:val="24"/>
        </w:rPr>
        <w:t xml:space="preserve"> do ajuste</w:t>
      </w:r>
      <w:r w:rsidRPr="00E8190B">
        <w:rPr>
          <w:color w:val="000000"/>
          <w:sz w:val="24"/>
        </w:rPr>
        <w:t>, através d</w:t>
      </w:r>
      <w:r>
        <w:rPr>
          <w:color w:val="000000"/>
          <w:sz w:val="24"/>
        </w:rPr>
        <w:t xml:space="preserve">o servidor </w:t>
      </w:r>
      <w:proofErr w:type="spellStart"/>
      <w:r>
        <w:rPr>
          <w:color w:val="000000"/>
          <w:sz w:val="24"/>
        </w:rPr>
        <w:t>Dojival</w:t>
      </w:r>
      <w:proofErr w:type="spellEnd"/>
      <w:r>
        <w:rPr>
          <w:color w:val="000000"/>
          <w:sz w:val="24"/>
        </w:rPr>
        <w:t xml:space="preserve"> Assis Duarte, que </w:t>
      </w:r>
      <w:r w:rsidRPr="00E8190B">
        <w:rPr>
          <w:color w:val="000000"/>
          <w:sz w:val="24"/>
        </w:rPr>
        <w:t>inspecionar</w:t>
      </w:r>
      <w:r>
        <w:rPr>
          <w:color w:val="000000"/>
          <w:sz w:val="24"/>
        </w:rPr>
        <w:t>á</w:t>
      </w:r>
      <w:r w:rsidRPr="00E8190B">
        <w:rPr>
          <w:color w:val="000000"/>
          <w:sz w:val="24"/>
        </w:rPr>
        <w:t xml:space="preserve"> os materiais, verificando o cumprimento das especificações técnicas, podendo rejeitá-los, quando estes não atenderem o especificado.</w:t>
      </w: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r>
        <w:rPr>
          <w:b/>
          <w:bCs/>
          <w:color w:val="000000"/>
          <w:sz w:val="24"/>
          <w:szCs w:val="24"/>
        </w:rPr>
        <w:t>4. DO FATURAMENTO E DO PAGAMENTO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 xml:space="preserve">4.1. </w:t>
      </w:r>
      <w:r>
        <w:rPr>
          <w:color w:val="000000"/>
          <w:sz w:val="24"/>
        </w:rPr>
        <w:t xml:space="preserve">Após cada entrega, a FORNECEDORA deverá emitir </w:t>
      </w:r>
      <w:proofErr w:type="gramStart"/>
      <w:r>
        <w:rPr>
          <w:color w:val="000000"/>
          <w:sz w:val="24"/>
        </w:rPr>
        <w:t>Nota(</w:t>
      </w:r>
      <w:proofErr w:type="gramEnd"/>
      <w:r>
        <w:rPr>
          <w:color w:val="000000"/>
          <w:sz w:val="24"/>
        </w:rPr>
        <w:t>s) Fiscal(</w:t>
      </w:r>
      <w:proofErr w:type="spellStart"/>
      <w:r>
        <w:rPr>
          <w:color w:val="000000"/>
          <w:sz w:val="24"/>
        </w:rPr>
        <w:t>is</w:t>
      </w:r>
      <w:proofErr w:type="spellEnd"/>
      <w:r>
        <w:rPr>
          <w:color w:val="000000"/>
          <w:sz w:val="24"/>
        </w:rPr>
        <w:t>)/Fatura(s), contemplando o valor total do fornecimento efetuado</w:t>
      </w:r>
      <w:r>
        <w:rPr>
          <w:color w:val="000000"/>
          <w:sz w:val="24"/>
          <w:szCs w:val="24"/>
        </w:rPr>
        <w:t>.</w:t>
      </w:r>
    </w:p>
    <w:p w:rsidR="00A64511" w:rsidRDefault="00A64511" w:rsidP="00A64511">
      <w:pPr>
        <w:jc w:val="both"/>
        <w:rPr>
          <w:color w:val="000000"/>
          <w:sz w:val="24"/>
          <w:szCs w:val="24"/>
        </w:rPr>
      </w:pPr>
    </w:p>
    <w:p w:rsidR="00A64511" w:rsidRDefault="00A64511" w:rsidP="00A64511">
      <w:pPr>
        <w:jc w:val="both"/>
        <w:rPr>
          <w:color w:val="000000"/>
          <w:sz w:val="24"/>
        </w:rPr>
      </w:pPr>
      <w:r>
        <w:rPr>
          <w:color w:val="000000"/>
          <w:sz w:val="24"/>
          <w:szCs w:val="24"/>
        </w:rPr>
        <w:lastRenderedPageBreak/>
        <w:t xml:space="preserve">4.2. </w:t>
      </w:r>
      <w:r>
        <w:rPr>
          <w:color w:val="000000"/>
          <w:sz w:val="24"/>
        </w:rPr>
        <w:t>O pagamento será efetuado mediante crédito em conta corrente, em até 20 (vinte) dias fora o decêndio, a contar da data do recebimento da Nota Fiscal/Fatura, com a aceitação da Secretaria Municipal de Educação, que a encaminhará ao setor competente para as devidas providências. Eventuais boletos encaminhados pelos fornecedores serão tidos como inexistentes para todos os fins e efeitos.</w:t>
      </w:r>
    </w:p>
    <w:p w:rsidR="00A64511" w:rsidRDefault="00A64511" w:rsidP="00A64511">
      <w:pPr>
        <w:jc w:val="both"/>
        <w:rPr>
          <w:color w:val="000000"/>
          <w:sz w:val="24"/>
          <w:szCs w:val="24"/>
        </w:rPr>
      </w:pPr>
    </w:p>
    <w:p w:rsidR="00A64511" w:rsidRDefault="00A64511" w:rsidP="00A64511">
      <w:pPr>
        <w:jc w:val="both"/>
        <w:rPr>
          <w:b/>
          <w:bCs/>
          <w:color w:val="000000"/>
          <w:sz w:val="24"/>
          <w:szCs w:val="24"/>
        </w:rPr>
      </w:pPr>
      <w:r>
        <w:rPr>
          <w:b/>
          <w:bCs/>
          <w:color w:val="000000"/>
          <w:sz w:val="24"/>
          <w:szCs w:val="24"/>
        </w:rPr>
        <w:t>5. DOS RECURSOS ORÇAMENTÁRIOS</w:t>
      </w:r>
    </w:p>
    <w:p w:rsidR="00A64511" w:rsidRDefault="00A64511" w:rsidP="00A64511">
      <w:pPr>
        <w:jc w:val="both"/>
        <w:rPr>
          <w:color w:val="000000"/>
          <w:sz w:val="24"/>
          <w:szCs w:val="24"/>
        </w:rPr>
      </w:pPr>
    </w:p>
    <w:p w:rsidR="00A64511" w:rsidRPr="00EE4BF8" w:rsidRDefault="00A64511" w:rsidP="00A64511">
      <w:pPr>
        <w:jc w:val="both"/>
        <w:rPr>
          <w:color w:val="000000"/>
          <w:sz w:val="24"/>
        </w:rPr>
      </w:pPr>
      <w:r w:rsidRPr="00EE4BF8">
        <w:rPr>
          <w:color w:val="000000"/>
          <w:sz w:val="24"/>
        </w:rPr>
        <w:t xml:space="preserve">5.1. As despesas decorrentes da presente aquisição correrão à conta da Dotação Orçamentária </w:t>
      </w:r>
    </w:p>
    <w:p w:rsidR="00A64511" w:rsidRPr="00EE4BF8" w:rsidRDefault="00A64511" w:rsidP="00A64511">
      <w:pPr>
        <w:shd w:val="clear" w:color="auto" w:fill="FFFFFF"/>
        <w:suppressAutoHyphens w:val="0"/>
        <w:spacing w:line="235" w:lineRule="atLeast"/>
        <w:rPr>
          <w:color w:val="000000"/>
          <w:sz w:val="22"/>
          <w:szCs w:val="22"/>
        </w:rPr>
      </w:pPr>
      <w:r w:rsidRPr="00EE4BF8">
        <w:rPr>
          <w:color w:val="000000"/>
          <w:sz w:val="24"/>
        </w:rPr>
        <w:t xml:space="preserve">14.10.12.306.0020.2097.3.3.90.30.01.110.0000 – </w:t>
      </w:r>
      <w:r w:rsidRPr="00EE4BF8">
        <w:rPr>
          <w:color w:val="000000"/>
          <w:sz w:val="24"/>
          <w:szCs w:val="24"/>
          <w:shd w:val="clear" w:color="auto" w:fill="FFFFFF"/>
        </w:rPr>
        <w:t>Fonte de Recurso: 1. Tesouro</w:t>
      </w:r>
    </w:p>
    <w:p w:rsidR="00A64511" w:rsidRPr="00EE4BF8" w:rsidRDefault="00A64511" w:rsidP="00A64511">
      <w:pPr>
        <w:shd w:val="clear" w:color="auto" w:fill="FFFFFF"/>
        <w:suppressAutoHyphens w:val="0"/>
        <w:rPr>
          <w:color w:val="000000"/>
          <w:sz w:val="24"/>
          <w:szCs w:val="24"/>
        </w:rPr>
      </w:pPr>
      <w:r w:rsidRPr="00906E94">
        <w:rPr>
          <w:sz w:val="24"/>
          <w:szCs w:val="24"/>
        </w:rPr>
        <w:t>14.10</w:t>
      </w:r>
      <w:r w:rsidRPr="00EE4BF8">
        <w:rPr>
          <w:sz w:val="24"/>
          <w:szCs w:val="24"/>
        </w:rPr>
        <w:t>.</w:t>
      </w:r>
      <w:r w:rsidRPr="00906E94">
        <w:rPr>
          <w:sz w:val="24"/>
          <w:szCs w:val="24"/>
        </w:rPr>
        <w:t>12.306.0020.2097</w:t>
      </w:r>
      <w:r w:rsidRPr="00EE4BF8">
        <w:rPr>
          <w:sz w:val="24"/>
          <w:szCs w:val="24"/>
        </w:rPr>
        <w:t>.</w:t>
      </w:r>
      <w:r w:rsidRPr="00906E94">
        <w:rPr>
          <w:sz w:val="24"/>
          <w:szCs w:val="24"/>
        </w:rPr>
        <w:t>3.3.90.30</w:t>
      </w:r>
      <w:r w:rsidRPr="00EE4BF8">
        <w:rPr>
          <w:sz w:val="24"/>
          <w:szCs w:val="24"/>
        </w:rPr>
        <w:t>.</w:t>
      </w:r>
      <w:r w:rsidRPr="00906E94">
        <w:rPr>
          <w:sz w:val="24"/>
          <w:szCs w:val="24"/>
        </w:rPr>
        <w:t>02 220.0003</w:t>
      </w:r>
      <w:r w:rsidRPr="00EE4BF8">
        <w:rPr>
          <w:sz w:val="24"/>
          <w:szCs w:val="24"/>
        </w:rPr>
        <w:t xml:space="preserve"> -  </w:t>
      </w:r>
      <w:r w:rsidRPr="00EE4BF8">
        <w:rPr>
          <w:color w:val="000000"/>
          <w:sz w:val="24"/>
          <w:szCs w:val="24"/>
          <w:shd w:val="clear" w:color="auto" w:fill="FFFFFF"/>
        </w:rPr>
        <w:t>Fonte de Recurso: 2. Transferências e Convênios Estaduais - Vinculados</w:t>
      </w:r>
    </w:p>
    <w:p w:rsidR="00A64511" w:rsidRPr="00EE4BF8" w:rsidRDefault="00A64511" w:rsidP="00A64511">
      <w:pPr>
        <w:shd w:val="clear" w:color="auto" w:fill="FFFFFF"/>
        <w:suppressAutoHyphens w:val="0"/>
        <w:rPr>
          <w:color w:val="000000"/>
          <w:sz w:val="24"/>
          <w:szCs w:val="24"/>
        </w:rPr>
      </w:pPr>
      <w:r w:rsidRPr="00906E94">
        <w:rPr>
          <w:sz w:val="24"/>
          <w:szCs w:val="24"/>
        </w:rPr>
        <w:t>14.10</w:t>
      </w:r>
      <w:r w:rsidRPr="00EE4BF8">
        <w:rPr>
          <w:sz w:val="24"/>
          <w:szCs w:val="24"/>
        </w:rPr>
        <w:t>.</w:t>
      </w:r>
      <w:r w:rsidRPr="00906E94">
        <w:rPr>
          <w:sz w:val="24"/>
          <w:szCs w:val="24"/>
        </w:rPr>
        <w:t>12.306.0020.2097</w:t>
      </w:r>
      <w:r w:rsidRPr="00EE4BF8">
        <w:rPr>
          <w:sz w:val="24"/>
          <w:szCs w:val="24"/>
        </w:rPr>
        <w:t>.</w:t>
      </w:r>
      <w:r w:rsidRPr="00906E94">
        <w:rPr>
          <w:sz w:val="24"/>
          <w:szCs w:val="24"/>
        </w:rPr>
        <w:t>3.3.90.30</w:t>
      </w:r>
      <w:r w:rsidRPr="00EE4BF8">
        <w:rPr>
          <w:sz w:val="24"/>
          <w:szCs w:val="24"/>
        </w:rPr>
        <w:t>.</w:t>
      </w:r>
      <w:r w:rsidRPr="00906E94">
        <w:rPr>
          <w:sz w:val="24"/>
          <w:szCs w:val="24"/>
        </w:rPr>
        <w:t>05 200.0004</w:t>
      </w:r>
      <w:r w:rsidRPr="00EE4BF8">
        <w:rPr>
          <w:sz w:val="24"/>
          <w:szCs w:val="24"/>
        </w:rPr>
        <w:t xml:space="preserve"> - </w:t>
      </w:r>
      <w:r w:rsidRPr="00EE4BF8">
        <w:rPr>
          <w:color w:val="000000"/>
          <w:sz w:val="24"/>
          <w:szCs w:val="24"/>
          <w:shd w:val="clear" w:color="auto" w:fill="FFFFFF"/>
        </w:rPr>
        <w:t>Fonte de Recurso: 5. Transferências e Convênios Federais - Vinculados</w:t>
      </w:r>
    </w:p>
    <w:p w:rsidR="00A64511" w:rsidRPr="00EE4BF8" w:rsidRDefault="00A64511" w:rsidP="00A64511">
      <w:pPr>
        <w:shd w:val="clear" w:color="auto" w:fill="FFFFFF"/>
        <w:suppressAutoHyphens w:val="0"/>
        <w:rPr>
          <w:color w:val="000000"/>
          <w:sz w:val="24"/>
          <w:szCs w:val="24"/>
        </w:rPr>
      </w:pPr>
      <w:r w:rsidRPr="00906E94">
        <w:rPr>
          <w:sz w:val="24"/>
          <w:szCs w:val="24"/>
        </w:rPr>
        <w:t>14.10</w:t>
      </w:r>
      <w:r w:rsidRPr="00EE4BF8">
        <w:rPr>
          <w:sz w:val="24"/>
          <w:szCs w:val="24"/>
        </w:rPr>
        <w:t>.</w:t>
      </w:r>
      <w:r w:rsidRPr="00906E94">
        <w:rPr>
          <w:sz w:val="24"/>
          <w:szCs w:val="24"/>
        </w:rPr>
        <w:t>12.306.0020.2097</w:t>
      </w:r>
      <w:r w:rsidRPr="00EE4BF8">
        <w:rPr>
          <w:sz w:val="24"/>
          <w:szCs w:val="24"/>
        </w:rPr>
        <w:t>.</w:t>
      </w:r>
      <w:r w:rsidRPr="00906E94">
        <w:rPr>
          <w:sz w:val="24"/>
          <w:szCs w:val="24"/>
        </w:rPr>
        <w:t>3.3.90.30</w:t>
      </w:r>
      <w:r w:rsidRPr="00EE4BF8">
        <w:rPr>
          <w:sz w:val="24"/>
          <w:szCs w:val="24"/>
        </w:rPr>
        <w:t>.</w:t>
      </w:r>
      <w:r w:rsidRPr="00906E94">
        <w:rPr>
          <w:sz w:val="24"/>
          <w:szCs w:val="24"/>
        </w:rPr>
        <w:t>05 220.0006</w:t>
      </w:r>
      <w:r w:rsidRPr="00EE4BF8">
        <w:rPr>
          <w:sz w:val="24"/>
          <w:szCs w:val="24"/>
        </w:rPr>
        <w:t xml:space="preserve"> - </w:t>
      </w:r>
      <w:r w:rsidRPr="00EE4BF8">
        <w:rPr>
          <w:color w:val="000000"/>
          <w:sz w:val="24"/>
          <w:szCs w:val="24"/>
          <w:shd w:val="clear" w:color="auto" w:fill="FFFFFF"/>
        </w:rPr>
        <w:t>Fonte de Recurso: 5. Transferências e Convênios Federais - Vinculados</w:t>
      </w:r>
    </w:p>
    <w:p w:rsidR="00A64511" w:rsidRDefault="00A64511" w:rsidP="00A64511">
      <w:pPr>
        <w:jc w:val="both"/>
        <w:rPr>
          <w:color w:val="000000"/>
          <w:sz w:val="24"/>
        </w:rPr>
      </w:pPr>
    </w:p>
    <w:p w:rsidR="00A64511" w:rsidRDefault="00A64511" w:rsidP="00A64511">
      <w:pPr>
        <w:jc w:val="both"/>
        <w:rPr>
          <w:b/>
          <w:color w:val="000000"/>
          <w:sz w:val="24"/>
        </w:rPr>
      </w:pPr>
      <w:r>
        <w:rPr>
          <w:b/>
          <w:color w:val="000000"/>
          <w:sz w:val="24"/>
        </w:rPr>
        <w:t>6. DO REAJUSTE</w:t>
      </w:r>
    </w:p>
    <w:p w:rsidR="00A64511" w:rsidRDefault="00A64511" w:rsidP="00A64511">
      <w:pPr>
        <w:jc w:val="both"/>
        <w:rPr>
          <w:b/>
          <w:color w:val="000000"/>
          <w:sz w:val="24"/>
        </w:rPr>
      </w:pPr>
    </w:p>
    <w:p w:rsidR="00A64511" w:rsidRDefault="00A64511" w:rsidP="00A64511">
      <w:pPr>
        <w:jc w:val="both"/>
        <w:rPr>
          <w:color w:val="000000"/>
          <w:sz w:val="24"/>
        </w:rPr>
      </w:pPr>
      <w:r>
        <w:rPr>
          <w:color w:val="000000"/>
          <w:sz w:val="24"/>
        </w:rPr>
        <w:t xml:space="preserve">6.1. Considerando o prazo de validade estabelecido no item 1.1. </w:t>
      </w:r>
      <w:proofErr w:type="gramStart"/>
      <w:r>
        <w:rPr>
          <w:color w:val="000000"/>
          <w:sz w:val="24"/>
        </w:rPr>
        <w:t>deste</w:t>
      </w:r>
      <w:proofErr w:type="gramEnd"/>
      <w:r>
        <w:rPr>
          <w:color w:val="000000"/>
          <w:sz w:val="24"/>
        </w:rPr>
        <w:t xml:space="preserve"> Anexo, fica vedado qualquer reajustamento de preços.</w:t>
      </w:r>
    </w:p>
    <w:p w:rsidR="00A64511" w:rsidRDefault="00A64511" w:rsidP="00A64511">
      <w:pPr>
        <w:jc w:val="both"/>
        <w:rPr>
          <w:color w:val="000000"/>
          <w:sz w:val="24"/>
        </w:rPr>
      </w:pPr>
    </w:p>
    <w:p w:rsidR="00A64511" w:rsidRDefault="00A64511" w:rsidP="00A64511">
      <w:pPr>
        <w:jc w:val="both"/>
        <w:rPr>
          <w:color w:val="000000"/>
          <w:sz w:val="24"/>
        </w:rPr>
      </w:pPr>
      <w:r>
        <w:rPr>
          <w:color w:val="000000"/>
          <w:sz w:val="24"/>
        </w:rPr>
        <w:t>6.2. Fica ressalvada a possibilidade de reajuste e/ou revisão dos preços, em face da superveniência de normas federais aplicáveis à espécie.</w:t>
      </w: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r>
        <w:rPr>
          <w:b/>
          <w:bCs/>
          <w:color w:val="000000"/>
          <w:sz w:val="24"/>
          <w:szCs w:val="24"/>
        </w:rPr>
        <w:br w:type="page"/>
      </w: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r>
        <w:rPr>
          <w:b/>
          <w:bCs/>
          <w:color w:val="000000"/>
          <w:sz w:val="24"/>
          <w:szCs w:val="24"/>
        </w:rPr>
        <w:t>ANEXO II</w:t>
      </w: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r>
        <w:rPr>
          <w:b/>
          <w:bCs/>
          <w:color w:val="000000"/>
          <w:sz w:val="24"/>
          <w:szCs w:val="24"/>
        </w:rPr>
        <w:t>PREGÃO ELETRÔNICO   N.º 14.006/2019</w:t>
      </w:r>
    </w:p>
    <w:p w:rsidR="00A64511" w:rsidRDefault="00A64511" w:rsidP="00A64511">
      <w:pPr>
        <w:jc w:val="both"/>
        <w:rPr>
          <w:b/>
          <w:bCs/>
          <w:color w:val="000000"/>
          <w:sz w:val="24"/>
          <w:szCs w:val="24"/>
        </w:rPr>
      </w:pPr>
    </w:p>
    <w:p w:rsidR="00A64511" w:rsidRDefault="00A64511" w:rsidP="00A64511">
      <w:pPr>
        <w:jc w:val="both"/>
        <w:rPr>
          <w:b/>
          <w:bCs/>
          <w:sz w:val="24"/>
          <w:szCs w:val="24"/>
        </w:rPr>
      </w:pPr>
      <w:r>
        <w:rPr>
          <w:b/>
          <w:bCs/>
          <w:color w:val="000000"/>
          <w:sz w:val="24"/>
          <w:szCs w:val="24"/>
        </w:rPr>
        <w:t xml:space="preserve">1 </w:t>
      </w:r>
      <w:r>
        <w:rPr>
          <w:b/>
          <w:bCs/>
          <w:sz w:val="24"/>
          <w:szCs w:val="24"/>
        </w:rPr>
        <w:t>– DA APRESENTAÇÃO DAS AMOSTRAS:</w:t>
      </w:r>
    </w:p>
    <w:p w:rsidR="00A64511" w:rsidRDefault="00A64511" w:rsidP="00A64511">
      <w:pPr>
        <w:jc w:val="both"/>
        <w:rPr>
          <w:b/>
          <w:bCs/>
          <w:color w:val="000000"/>
          <w:sz w:val="24"/>
          <w:szCs w:val="24"/>
        </w:rPr>
      </w:pPr>
    </w:p>
    <w:p w:rsidR="00A64511" w:rsidRDefault="00A64511" w:rsidP="00A64511">
      <w:pPr>
        <w:jc w:val="both"/>
        <w:rPr>
          <w:sz w:val="24"/>
          <w:szCs w:val="24"/>
        </w:rPr>
      </w:pPr>
      <w:r>
        <w:rPr>
          <w:b/>
          <w:bCs/>
          <w:sz w:val="24"/>
          <w:szCs w:val="24"/>
        </w:rPr>
        <w:t>1.1.</w:t>
      </w:r>
      <w:r>
        <w:rPr>
          <w:sz w:val="24"/>
          <w:szCs w:val="24"/>
        </w:rPr>
        <w:t xml:space="preserve"> O licitante vencedor da disputa de lances deverá entregar amostra, na forma abaixo descrita, em embalagem original, de acordo com as especificações técnicas constantes do Termo de Referência, que integra o presente edital como Anexo I, devidamente lacrada e etiquetada, com o número do lote, nome da empresa, e número do Pregão Eletrônico:</w:t>
      </w:r>
    </w:p>
    <w:p w:rsidR="00A64511" w:rsidRDefault="00A64511" w:rsidP="00A64511">
      <w:pPr>
        <w:jc w:val="both"/>
        <w:rPr>
          <w:sz w:val="24"/>
          <w:szCs w:val="24"/>
        </w:rPr>
      </w:pPr>
    </w:p>
    <w:p w:rsidR="00A64511" w:rsidRDefault="00A64511" w:rsidP="00A64511">
      <w:pPr>
        <w:jc w:val="both"/>
        <w:rPr>
          <w:color w:val="000000"/>
          <w:sz w:val="24"/>
          <w:szCs w:val="24"/>
        </w:rPr>
      </w:pPr>
      <w:r>
        <w:rPr>
          <w:b/>
          <w:bCs/>
          <w:sz w:val="24"/>
          <w:szCs w:val="24"/>
        </w:rPr>
        <w:t>1.1.1.</w:t>
      </w:r>
      <w:r>
        <w:rPr>
          <w:sz w:val="24"/>
          <w:szCs w:val="24"/>
        </w:rPr>
        <w:t xml:space="preserve"> </w:t>
      </w:r>
      <w:r w:rsidRPr="00816537">
        <w:rPr>
          <w:color w:val="000000"/>
          <w:sz w:val="24"/>
          <w:szCs w:val="24"/>
        </w:rPr>
        <w:t xml:space="preserve">Deverão ser entregues </w:t>
      </w:r>
      <w:r>
        <w:rPr>
          <w:color w:val="000000"/>
          <w:sz w:val="24"/>
          <w:szCs w:val="24"/>
        </w:rPr>
        <w:t>06</w:t>
      </w:r>
      <w:r w:rsidRPr="00816537">
        <w:rPr>
          <w:color w:val="000000"/>
          <w:sz w:val="24"/>
          <w:szCs w:val="24"/>
        </w:rPr>
        <w:t xml:space="preserve"> (</w:t>
      </w:r>
      <w:r>
        <w:rPr>
          <w:color w:val="000000"/>
          <w:sz w:val="24"/>
          <w:szCs w:val="24"/>
        </w:rPr>
        <w:t>seis</w:t>
      </w:r>
      <w:r w:rsidRPr="00816537">
        <w:rPr>
          <w:color w:val="000000"/>
          <w:sz w:val="24"/>
          <w:szCs w:val="24"/>
        </w:rPr>
        <w:t>) quilos dos produtos descritos nos</w:t>
      </w:r>
      <w:r>
        <w:rPr>
          <w:color w:val="000000"/>
          <w:sz w:val="24"/>
          <w:szCs w:val="24"/>
        </w:rPr>
        <w:t xml:space="preserve"> lotes 01 e</w:t>
      </w:r>
      <w:r w:rsidRPr="00816537">
        <w:rPr>
          <w:color w:val="000000"/>
          <w:sz w:val="24"/>
          <w:szCs w:val="24"/>
        </w:rPr>
        <w:t xml:space="preserve"> 0</w:t>
      </w:r>
      <w:r>
        <w:rPr>
          <w:color w:val="000000"/>
          <w:sz w:val="24"/>
          <w:szCs w:val="24"/>
        </w:rPr>
        <w:t>2</w:t>
      </w:r>
      <w:r w:rsidRPr="00816537">
        <w:rPr>
          <w:color w:val="000000"/>
          <w:sz w:val="24"/>
          <w:szCs w:val="24"/>
        </w:rPr>
        <w:t xml:space="preserve"> em embalagem primária contendo identificação do produto (marca), nome e endereço do fabricante, data da fabricação e validade, peso líquido, registro em órgão competente</w:t>
      </w:r>
      <w:r>
        <w:rPr>
          <w:color w:val="000000"/>
          <w:sz w:val="24"/>
          <w:szCs w:val="24"/>
        </w:rPr>
        <w:t>.</w:t>
      </w:r>
    </w:p>
    <w:p w:rsidR="00A64511" w:rsidRDefault="00A64511" w:rsidP="00A64511">
      <w:pPr>
        <w:jc w:val="both"/>
        <w:rPr>
          <w:b/>
          <w:bCs/>
          <w:color w:val="000000"/>
          <w:sz w:val="24"/>
          <w:szCs w:val="24"/>
        </w:rPr>
      </w:pPr>
    </w:p>
    <w:p w:rsidR="00A64511" w:rsidRDefault="00A64511" w:rsidP="00A64511">
      <w:pPr>
        <w:jc w:val="both"/>
        <w:rPr>
          <w:sz w:val="24"/>
        </w:rPr>
      </w:pPr>
      <w:r>
        <w:rPr>
          <w:b/>
          <w:bCs/>
          <w:sz w:val="24"/>
          <w:szCs w:val="24"/>
        </w:rPr>
        <w:t>1.1.2.</w:t>
      </w:r>
      <w:r>
        <w:rPr>
          <w:sz w:val="24"/>
          <w:szCs w:val="24"/>
        </w:rPr>
        <w:t xml:space="preserve"> As amostras serão examinadas pelas Nutricionistas da SEDUC, </w:t>
      </w:r>
      <w:r w:rsidRPr="00816537">
        <w:rPr>
          <w:sz w:val="24"/>
          <w:szCs w:val="24"/>
        </w:rPr>
        <w:t>que as submeterão ao teste de aceitabilidade em uma Unidade Municipal de Educação, definida pela Coordenadoria da Merenda Escolar à época da realização do teste, cuja análise deverá comprovar o índice mínimo de 85% (oitenta e cinco por cento) de aceitação, conforme Resolução n.º 26 do FNDE - Fundo Nacional de Desenvolvimento da Educação, de 17/06/2013</w:t>
      </w:r>
      <w:r>
        <w:rPr>
          <w:sz w:val="24"/>
          <w:szCs w:val="24"/>
        </w:rPr>
        <w:t xml:space="preserve">. A aceitação ou recusa das amostras deverá ser justificada no processo licitatório, ficando franqueado o acompanhamento, </w:t>
      </w:r>
      <w:proofErr w:type="gramStart"/>
      <w:r>
        <w:rPr>
          <w:sz w:val="24"/>
          <w:szCs w:val="24"/>
        </w:rPr>
        <w:t>pelo(</w:t>
      </w:r>
      <w:proofErr w:type="gramEnd"/>
      <w:r>
        <w:rPr>
          <w:sz w:val="24"/>
          <w:szCs w:val="24"/>
        </w:rPr>
        <w:t>s) licitante(s), da análise realizada.</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1.1.3.</w:t>
      </w:r>
      <w:r>
        <w:rPr>
          <w:sz w:val="24"/>
          <w:szCs w:val="24"/>
        </w:rPr>
        <w:t xml:space="preserve"> </w:t>
      </w:r>
      <w:proofErr w:type="gramStart"/>
      <w:r>
        <w:rPr>
          <w:sz w:val="24"/>
          <w:szCs w:val="24"/>
        </w:rPr>
        <w:t>A(</w:t>
      </w:r>
      <w:proofErr w:type="gramEnd"/>
      <w:r>
        <w:rPr>
          <w:sz w:val="24"/>
          <w:szCs w:val="24"/>
        </w:rPr>
        <w:t>s) amostra(s) apresentada(s) não será(</w:t>
      </w:r>
      <w:proofErr w:type="spellStart"/>
      <w:r>
        <w:rPr>
          <w:sz w:val="24"/>
          <w:szCs w:val="24"/>
        </w:rPr>
        <w:t>ão</w:t>
      </w:r>
      <w:proofErr w:type="spellEnd"/>
      <w:r>
        <w:rPr>
          <w:sz w:val="24"/>
          <w:szCs w:val="24"/>
        </w:rPr>
        <w:t>) devolvida(s). A Coordenadoria de Merenda Escolar – COMERE/SEDUC, desde já, reserva-se o direito de dar a destinação final às amostras, após a conclusão da licitação.</w:t>
      </w:r>
    </w:p>
    <w:p w:rsidR="00A64511" w:rsidRDefault="00A64511" w:rsidP="00A64511">
      <w:pPr>
        <w:jc w:val="both"/>
        <w:rPr>
          <w:b/>
          <w:sz w:val="24"/>
          <w:szCs w:val="24"/>
        </w:rPr>
      </w:pPr>
    </w:p>
    <w:p w:rsidR="00A64511" w:rsidRDefault="00A64511" w:rsidP="00A64511">
      <w:pPr>
        <w:jc w:val="both"/>
        <w:rPr>
          <w:sz w:val="24"/>
          <w:szCs w:val="24"/>
        </w:rPr>
      </w:pPr>
      <w:r>
        <w:rPr>
          <w:b/>
          <w:sz w:val="24"/>
          <w:szCs w:val="24"/>
        </w:rPr>
        <w:t>1.2</w:t>
      </w:r>
      <w:r>
        <w:rPr>
          <w:sz w:val="24"/>
          <w:szCs w:val="24"/>
        </w:rPr>
        <w:t>. As amostras deverão ser entregues juntamente com os seguintes documentos:</w:t>
      </w:r>
    </w:p>
    <w:p w:rsidR="00A64511" w:rsidRDefault="00A64511" w:rsidP="00A64511">
      <w:pPr>
        <w:jc w:val="both"/>
        <w:rPr>
          <w:sz w:val="24"/>
          <w:szCs w:val="24"/>
        </w:rPr>
      </w:pPr>
    </w:p>
    <w:p w:rsidR="00A64511" w:rsidRDefault="00A64511" w:rsidP="00A64511">
      <w:pPr>
        <w:jc w:val="both"/>
        <w:rPr>
          <w:sz w:val="24"/>
          <w:szCs w:val="24"/>
        </w:rPr>
      </w:pPr>
      <w:r w:rsidRPr="00746D91">
        <w:rPr>
          <w:sz w:val="24"/>
          <w:szCs w:val="24"/>
        </w:rPr>
        <w:t>I.</w:t>
      </w:r>
      <w:r>
        <w:rPr>
          <w:sz w:val="24"/>
          <w:szCs w:val="24"/>
        </w:rPr>
        <w:t xml:space="preserve"> Ficha Técnica, que deverá conter os seguintes requisitos mínimos:</w:t>
      </w:r>
    </w:p>
    <w:p w:rsidR="00A64511" w:rsidRDefault="00A64511" w:rsidP="00A64511">
      <w:pPr>
        <w:jc w:val="both"/>
        <w:rPr>
          <w:sz w:val="24"/>
          <w:szCs w:val="24"/>
        </w:rPr>
      </w:pPr>
    </w:p>
    <w:p w:rsidR="00A64511" w:rsidRDefault="00A64511" w:rsidP="00A64511">
      <w:pPr>
        <w:jc w:val="both"/>
        <w:rPr>
          <w:sz w:val="24"/>
          <w:szCs w:val="24"/>
        </w:rPr>
      </w:pPr>
      <w:r>
        <w:rPr>
          <w:sz w:val="24"/>
          <w:szCs w:val="24"/>
        </w:rPr>
        <w:t xml:space="preserve">– </w:t>
      </w:r>
      <w:proofErr w:type="gramStart"/>
      <w:r>
        <w:rPr>
          <w:sz w:val="24"/>
          <w:szCs w:val="24"/>
        </w:rPr>
        <w:t>identificação</w:t>
      </w:r>
      <w:proofErr w:type="gramEnd"/>
      <w:r>
        <w:rPr>
          <w:sz w:val="24"/>
          <w:szCs w:val="24"/>
        </w:rPr>
        <w:t xml:space="preserve"> do produto e do fabricante;</w:t>
      </w:r>
    </w:p>
    <w:p w:rsidR="00A64511" w:rsidRDefault="00A64511" w:rsidP="00A64511">
      <w:pPr>
        <w:jc w:val="both"/>
        <w:rPr>
          <w:sz w:val="24"/>
          <w:szCs w:val="24"/>
        </w:rPr>
      </w:pPr>
      <w:r>
        <w:rPr>
          <w:sz w:val="24"/>
          <w:szCs w:val="24"/>
        </w:rPr>
        <w:t xml:space="preserve">– </w:t>
      </w:r>
      <w:proofErr w:type="gramStart"/>
      <w:r>
        <w:rPr>
          <w:sz w:val="24"/>
          <w:szCs w:val="24"/>
        </w:rPr>
        <w:t>informação</w:t>
      </w:r>
      <w:proofErr w:type="gramEnd"/>
      <w:r>
        <w:rPr>
          <w:sz w:val="24"/>
          <w:szCs w:val="24"/>
        </w:rPr>
        <w:t xml:space="preserve"> sobre a presença, ou não, de glúten (conforme lei 10.674/2003);</w:t>
      </w:r>
    </w:p>
    <w:p w:rsidR="00A64511" w:rsidRDefault="00A64511" w:rsidP="00A64511">
      <w:pPr>
        <w:jc w:val="both"/>
        <w:rPr>
          <w:sz w:val="24"/>
          <w:szCs w:val="24"/>
        </w:rPr>
      </w:pPr>
      <w:r>
        <w:rPr>
          <w:sz w:val="24"/>
          <w:szCs w:val="24"/>
        </w:rPr>
        <w:t xml:space="preserve">– </w:t>
      </w:r>
      <w:proofErr w:type="gramStart"/>
      <w:r>
        <w:rPr>
          <w:sz w:val="24"/>
          <w:szCs w:val="24"/>
        </w:rPr>
        <w:t>composição</w:t>
      </w:r>
      <w:proofErr w:type="gramEnd"/>
      <w:r>
        <w:rPr>
          <w:sz w:val="24"/>
          <w:szCs w:val="24"/>
        </w:rPr>
        <w:t xml:space="preserve"> centesimal dos </w:t>
      </w:r>
      <w:proofErr w:type="spellStart"/>
      <w:r>
        <w:rPr>
          <w:sz w:val="24"/>
          <w:szCs w:val="24"/>
        </w:rPr>
        <w:t>macronutrientes</w:t>
      </w:r>
      <w:proofErr w:type="spellEnd"/>
      <w:r>
        <w:rPr>
          <w:sz w:val="24"/>
          <w:szCs w:val="24"/>
        </w:rPr>
        <w:t xml:space="preserve"> e do teor de sódio e cálcio (no caso dos produtos lácteos);</w:t>
      </w:r>
    </w:p>
    <w:p w:rsidR="00A64511" w:rsidRDefault="00A64511" w:rsidP="00A64511">
      <w:pPr>
        <w:jc w:val="both"/>
        <w:rPr>
          <w:sz w:val="24"/>
          <w:szCs w:val="24"/>
        </w:rPr>
      </w:pPr>
      <w:r>
        <w:rPr>
          <w:sz w:val="24"/>
          <w:szCs w:val="24"/>
        </w:rPr>
        <w:t xml:space="preserve">– </w:t>
      </w:r>
      <w:proofErr w:type="gramStart"/>
      <w:r>
        <w:rPr>
          <w:sz w:val="24"/>
          <w:szCs w:val="24"/>
        </w:rPr>
        <w:t>existência</w:t>
      </w:r>
      <w:proofErr w:type="gramEnd"/>
      <w:r>
        <w:rPr>
          <w:sz w:val="24"/>
          <w:szCs w:val="24"/>
        </w:rPr>
        <w:t xml:space="preserve"> de componentes e códigos de aditivos (quando utilizados);</w:t>
      </w:r>
    </w:p>
    <w:p w:rsidR="00A64511" w:rsidRDefault="00A64511" w:rsidP="00A64511">
      <w:pPr>
        <w:jc w:val="both"/>
        <w:rPr>
          <w:sz w:val="24"/>
          <w:szCs w:val="24"/>
        </w:rPr>
      </w:pPr>
      <w:r>
        <w:rPr>
          <w:sz w:val="24"/>
          <w:szCs w:val="24"/>
        </w:rPr>
        <w:t xml:space="preserve">– </w:t>
      </w:r>
      <w:proofErr w:type="gramStart"/>
      <w:r>
        <w:rPr>
          <w:sz w:val="24"/>
          <w:szCs w:val="24"/>
        </w:rPr>
        <w:t>data</w:t>
      </w:r>
      <w:proofErr w:type="gramEnd"/>
      <w:r>
        <w:rPr>
          <w:sz w:val="24"/>
          <w:szCs w:val="24"/>
        </w:rPr>
        <w:t xml:space="preserve"> de validade;</w:t>
      </w:r>
    </w:p>
    <w:p w:rsidR="00A64511" w:rsidRDefault="00A64511" w:rsidP="00A64511">
      <w:pPr>
        <w:jc w:val="both"/>
        <w:rPr>
          <w:sz w:val="24"/>
          <w:szCs w:val="24"/>
        </w:rPr>
      </w:pPr>
      <w:r>
        <w:rPr>
          <w:sz w:val="24"/>
          <w:szCs w:val="24"/>
        </w:rPr>
        <w:t xml:space="preserve">– </w:t>
      </w:r>
      <w:proofErr w:type="gramStart"/>
      <w:r>
        <w:rPr>
          <w:sz w:val="24"/>
          <w:szCs w:val="24"/>
        </w:rPr>
        <w:t>descrição</w:t>
      </w:r>
      <w:proofErr w:type="gramEnd"/>
      <w:r>
        <w:rPr>
          <w:sz w:val="24"/>
          <w:szCs w:val="24"/>
        </w:rPr>
        <w:t xml:space="preserve"> da embalagem (primária e secundária) e seu respectivo peso líquido.</w:t>
      </w:r>
    </w:p>
    <w:p w:rsidR="00A64511" w:rsidRDefault="00A64511" w:rsidP="00A64511">
      <w:pPr>
        <w:jc w:val="both"/>
        <w:rPr>
          <w:sz w:val="24"/>
          <w:szCs w:val="24"/>
        </w:rPr>
      </w:pPr>
      <w:r>
        <w:rPr>
          <w:sz w:val="24"/>
          <w:szCs w:val="24"/>
        </w:rPr>
        <w:t xml:space="preserve">- </w:t>
      </w:r>
      <w:proofErr w:type="gramStart"/>
      <w:r>
        <w:rPr>
          <w:sz w:val="24"/>
          <w:szCs w:val="24"/>
        </w:rPr>
        <w:t>identificação</w:t>
      </w:r>
      <w:proofErr w:type="gramEnd"/>
      <w:r>
        <w:rPr>
          <w:sz w:val="24"/>
          <w:szCs w:val="24"/>
        </w:rPr>
        <w:t xml:space="preserve"> do responsável Técnico pelas informações do produto.</w:t>
      </w:r>
    </w:p>
    <w:p w:rsidR="00A64511" w:rsidRDefault="00A64511" w:rsidP="00A64511">
      <w:pPr>
        <w:jc w:val="both"/>
        <w:rPr>
          <w:sz w:val="24"/>
          <w:szCs w:val="24"/>
        </w:rPr>
      </w:pPr>
    </w:p>
    <w:p w:rsidR="00A64511" w:rsidRPr="00A25ABD" w:rsidRDefault="00A64511" w:rsidP="00A64511">
      <w:pPr>
        <w:shd w:val="clear" w:color="auto" w:fill="FFFFFF"/>
        <w:jc w:val="both"/>
        <w:rPr>
          <w:sz w:val="24"/>
          <w:szCs w:val="24"/>
        </w:rPr>
      </w:pPr>
      <w:r w:rsidRPr="00A25ABD">
        <w:rPr>
          <w:sz w:val="24"/>
          <w:szCs w:val="24"/>
        </w:rPr>
        <w:t>II</w:t>
      </w:r>
      <w:r w:rsidRPr="00A25ABD">
        <w:rPr>
          <w:b/>
          <w:sz w:val="24"/>
          <w:szCs w:val="24"/>
        </w:rPr>
        <w:t>.</w:t>
      </w:r>
      <w:r w:rsidRPr="00A25ABD">
        <w:rPr>
          <w:sz w:val="24"/>
          <w:szCs w:val="24"/>
        </w:rPr>
        <w:t xml:space="preserve"> Certificado emitido pelo Departamento de Inspeção de Produtos de Origem Animal do Ministério da Agricultura, Pecuária e Abastecimento (SIF - Serviço de Inspeção Federal) ou pela Coordenadoria da Secretaria de Agricultura e Abastecimento (SISP - Serviço de Inspeção de Produtos de Origem Animal do Estado de São Paulo) ou Certificado de qualidade a empresas e empreendedores que se adequaram às exigências sanitárias vigentes em legislação específica, </w:t>
      </w:r>
      <w:r w:rsidRPr="00A25ABD">
        <w:rPr>
          <w:sz w:val="24"/>
          <w:szCs w:val="24"/>
        </w:rPr>
        <w:lastRenderedPageBreak/>
        <w:t>e que também possuem qualidade e higiene em seu processo de produção (SIM - Serviço de Inspeção Municipal).</w:t>
      </w:r>
    </w:p>
    <w:p w:rsidR="00A64511" w:rsidRDefault="00A64511" w:rsidP="00A64511">
      <w:pPr>
        <w:shd w:val="clear" w:color="auto" w:fill="FFFFFF"/>
        <w:jc w:val="both"/>
        <w:rPr>
          <w:sz w:val="24"/>
          <w:szCs w:val="24"/>
        </w:rPr>
      </w:pPr>
    </w:p>
    <w:p w:rsidR="00A64511" w:rsidRDefault="00A64511" w:rsidP="00A64511">
      <w:pPr>
        <w:jc w:val="both"/>
        <w:rPr>
          <w:sz w:val="24"/>
        </w:rPr>
      </w:pPr>
      <w:r w:rsidRPr="00EA0F56">
        <w:rPr>
          <w:sz w:val="24"/>
          <w:szCs w:val="24"/>
        </w:rPr>
        <w:t>II</w:t>
      </w:r>
      <w:r>
        <w:rPr>
          <w:sz w:val="24"/>
          <w:szCs w:val="24"/>
        </w:rPr>
        <w:t xml:space="preserve">I. </w:t>
      </w:r>
      <w:r w:rsidRPr="00EA0F56">
        <w:rPr>
          <w:sz w:val="24"/>
          <w:szCs w:val="24"/>
        </w:rPr>
        <w:t xml:space="preserve">Laudo </w:t>
      </w:r>
      <w:proofErr w:type="spellStart"/>
      <w:r w:rsidRPr="00EA0F56">
        <w:rPr>
          <w:sz w:val="24"/>
          <w:szCs w:val="24"/>
        </w:rPr>
        <w:t>bromatológico</w:t>
      </w:r>
      <w:proofErr w:type="spellEnd"/>
      <w:r w:rsidRPr="00EA0F56">
        <w:rPr>
          <w:sz w:val="24"/>
          <w:szCs w:val="24"/>
        </w:rPr>
        <w:t>, expedido por laboratório oficial, com parâmetros microscópicos</w:t>
      </w:r>
      <w:r>
        <w:rPr>
          <w:sz w:val="24"/>
          <w:szCs w:val="24"/>
        </w:rPr>
        <w:t>,</w:t>
      </w:r>
      <w:r w:rsidRPr="00EA0F56">
        <w:rPr>
          <w:sz w:val="24"/>
          <w:szCs w:val="24"/>
        </w:rPr>
        <w:t xml:space="preserve"> físico-químicos</w:t>
      </w:r>
      <w:r>
        <w:rPr>
          <w:sz w:val="24"/>
          <w:szCs w:val="24"/>
        </w:rPr>
        <w:t xml:space="preserve"> e microbiológico</w:t>
      </w:r>
      <w:r w:rsidRPr="00EA0F56">
        <w:rPr>
          <w:sz w:val="24"/>
          <w:szCs w:val="24"/>
        </w:rPr>
        <w:t xml:space="preserve"> comprovando todas as especificações do produto</w:t>
      </w:r>
      <w:r w:rsidRPr="00CF453A">
        <w:rPr>
          <w:b/>
          <w:sz w:val="24"/>
          <w:szCs w:val="24"/>
        </w:rPr>
        <w:t>,</w:t>
      </w:r>
      <w:r w:rsidRPr="00EA0F56">
        <w:rPr>
          <w:sz w:val="24"/>
          <w:szCs w:val="24"/>
        </w:rPr>
        <w:t xml:space="preserve"> com data não superior a 06 (seis) meses </w:t>
      </w:r>
      <w:r>
        <w:rPr>
          <w:sz w:val="24"/>
        </w:rPr>
        <w:t>da data de entrega da amostra.</w:t>
      </w:r>
    </w:p>
    <w:p w:rsidR="00A64511" w:rsidRDefault="00A64511" w:rsidP="00A64511">
      <w:pPr>
        <w:jc w:val="both"/>
        <w:rPr>
          <w:sz w:val="24"/>
        </w:rPr>
      </w:pPr>
    </w:p>
    <w:p w:rsidR="00A64511" w:rsidRDefault="00A64511" w:rsidP="00A64511">
      <w:pPr>
        <w:jc w:val="both"/>
        <w:rPr>
          <w:b/>
          <w:bCs/>
          <w:sz w:val="24"/>
          <w:szCs w:val="24"/>
        </w:rPr>
      </w:pPr>
      <w:r>
        <w:rPr>
          <w:b/>
          <w:bCs/>
          <w:sz w:val="24"/>
          <w:szCs w:val="24"/>
        </w:rPr>
        <w:t>2. DA DOCUMENTAÇÃO HABILITATÓRIA.</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2.1.</w:t>
      </w:r>
      <w:r>
        <w:rPr>
          <w:sz w:val="24"/>
          <w:szCs w:val="24"/>
        </w:rPr>
        <w:t xml:space="preserve"> O licitante vencedor da disputa de lances deverá, também, encaminhar a seguinte documentação:</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2.1.1.</w:t>
      </w:r>
      <w:r>
        <w:rPr>
          <w:sz w:val="24"/>
          <w:szCs w:val="24"/>
        </w:rPr>
        <w:t xml:space="preserve"> Ato constitutivo, estatuto ou contrato social em vigor, devidamente registrado em se tratando de sociedades empresariais e, no caso de sociedades por ações, acompanhado de documentos de eleição de seus administradores.</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2.1.2.</w:t>
      </w:r>
      <w:r>
        <w:rPr>
          <w:sz w:val="24"/>
          <w:szCs w:val="24"/>
        </w:rPr>
        <w:t xml:space="preserve"> Registro comercial, no caso de empresa individual.</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2.1.3.</w:t>
      </w:r>
      <w:r>
        <w:rPr>
          <w:sz w:val="24"/>
          <w:szCs w:val="24"/>
        </w:rPr>
        <w:t xml:space="preserve"> Inscrição do ato constitutivo, no caso de sociedades simples, acompanhada de prova da composição da diretoria em exercício.</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2.1.4.</w:t>
      </w:r>
      <w:r>
        <w:rPr>
          <w:sz w:val="24"/>
          <w:szCs w:val="24"/>
        </w:rPr>
        <w:t xml:space="preserve"> Prova de inscrição no CNPJ.</w:t>
      </w:r>
    </w:p>
    <w:p w:rsidR="00A64511" w:rsidRDefault="00A64511" w:rsidP="00A64511">
      <w:pPr>
        <w:jc w:val="both"/>
        <w:rPr>
          <w:b/>
          <w:bCs/>
          <w:sz w:val="24"/>
          <w:szCs w:val="24"/>
        </w:rPr>
      </w:pPr>
    </w:p>
    <w:p w:rsidR="00A64511" w:rsidRPr="00553B3B" w:rsidRDefault="00A64511" w:rsidP="00A64511">
      <w:pPr>
        <w:jc w:val="both"/>
        <w:rPr>
          <w:rFonts w:eastAsia="SimSun"/>
          <w:sz w:val="24"/>
          <w:szCs w:val="24"/>
        </w:rPr>
      </w:pPr>
      <w:r w:rsidRPr="00553B3B">
        <w:rPr>
          <w:b/>
          <w:bCs/>
          <w:sz w:val="24"/>
          <w:szCs w:val="24"/>
        </w:rPr>
        <w:t xml:space="preserve">2.1.5. </w:t>
      </w:r>
      <w:r w:rsidRPr="00553B3B">
        <w:rPr>
          <w:rFonts w:eastAsia="SimSun"/>
          <w:sz w:val="24"/>
          <w:szCs w:val="24"/>
        </w:rPr>
        <w:t>Prova de regularidade relativa ao FGTS, demonstrando situação regular no cumprimento dos encargos sociais instituídos por Lei (Certificado do F.G.T.S.).</w:t>
      </w:r>
    </w:p>
    <w:p w:rsidR="00A64511" w:rsidRPr="00553B3B" w:rsidRDefault="00A64511" w:rsidP="00A64511">
      <w:pPr>
        <w:jc w:val="both"/>
        <w:rPr>
          <w:rFonts w:eastAsia="SimSun"/>
          <w:sz w:val="24"/>
          <w:szCs w:val="24"/>
        </w:rPr>
      </w:pPr>
    </w:p>
    <w:p w:rsidR="00A64511" w:rsidRPr="00553B3B" w:rsidRDefault="00A64511" w:rsidP="00A64511">
      <w:pPr>
        <w:jc w:val="both"/>
        <w:rPr>
          <w:rFonts w:eastAsia="SimSun"/>
          <w:sz w:val="24"/>
          <w:szCs w:val="24"/>
        </w:rPr>
      </w:pPr>
      <w:r>
        <w:rPr>
          <w:rFonts w:eastAsia="SimSun"/>
          <w:b/>
          <w:bCs/>
          <w:sz w:val="24"/>
          <w:szCs w:val="24"/>
        </w:rPr>
        <w:t>2</w:t>
      </w:r>
      <w:r w:rsidRPr="00553B3B">
        <w:rPr>
          <w:rFonts w:eastAsia="SimSun"/>
          <w:b/>
          <w:bCs/>
          <w:sz w:val="24"/>
          <w:szCs w:val="24"/>
        </w:rPr>
        <w:t>.1.6.</w:t>
      </w:r>
      <w:r w:rsidRPr="00553B3B">
        <w:rPr>
          <w:rFonts w:eastAsia="SimSun"/>
          <w:sz w:val="24"/>
          <w:szCs w:val="24"/>
        </w:rPr>
        <w:t xml:space="preserve"> Prova de regularidade fiscal para com a Fazenda Federal: Certidão Negativa de Débitos Relativos a Créditos Tributários Federais e a Dívida Ativa da União ou Positiva com efeito de Negativa, emitida pela Receita Federal do Brasil em conjunto com a Procuradoria Geral da Fazenda Nacional – Portaria Conjunta PGFN/RFB nº 1751, de 02/10/2014, ou outro meio equivalente admitido por lei.</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2.1.7.</w:t>
      </w:r>
      <w:r>
        <w:rPr>
          <w:sz w:val="24"/>
          <w:szCs w:val="24"/>
        </w:rPr>
        <w:t xml:space="preserve"> Prova de regularidade fiscal para com a Fazenda Estadual, do domicílio ou sede do licitante, composta de Certidão Negativa de Tributos Estaduais ou positiva com efeito de negativa, expedida pela Secretaria da Fazenda do Governo do Estado, ou outro meio equivalente, admitido por lei.</w:t>
      </w:r>
    </w:p>
    <w:p w:rsidR="00A64511" w:rsidRDefault="00A64511" w:rsidP="00A64511">
      <w:pPr>
        <w:jc w:val="both"/>
        <w:rPr>
          <w:b/>
          <w:bCs/>
          <w:sz w:val="24"/>
          <w:szCs w:val="24"/>
        </w:rPr>
      </w:pPr>
    </w:p>
    <w:p w:rsidR="00A64511" w:rsidRDefault="00A64511" w:rsidP="00A64511">
      <w:pPr>
        <w:jc w:val="both"/>
        <w:rPr>
          <w:sz w:val="24"/>
        </w:rPr>
      </w:pPr>
      <w:r>
        <w:rPr>
          <w:b/>
          <w:bCs/>
          <w:sz w:val="24"/>
          <w:szCs w:val="24"/>
        </w:rPr>
        <w:t>2.1.8.</w:t>
      </w:r>
      <w:r>
        <w:rPr>
          <w:sz w:val="24"/>
          <w:szCs w:val="24"/>
        </w:rPr>
        <w:t xml:space="preserve"> </w:t>
      </w:r>
      <w:r>
        <w:rPr>
          <w:sz w:val="24"/>
        </w:rPr>
        <w:t>Prova de regularidade fiscal para com a Fazenda Municipal, do domicílio ou sede do</w:t>
      </w:r>
      <w:r>
        <w:rPr>
          <w:color w:val="FF0000"/>
          <w:sz w:val="24"/>
        </w:rPr>
        <w:t xml:space="preserve"> </w:t>
      </w:r>
      <w:r>
        <w:rPr>
          <w:sz w:val="24"/>
        </w:rPr>
        <w:t>licitante, composta de Certidão Negativa de Tributos Mobiliários ou positiva com efeito de negativa, expedida pela Secretaria de Finanças do Município, ou outro meio equivalente admitido por lei.</w:t>
      </w:r>
    </w:p>
    <w:p w:rsidR="00A64511" w:rsidRDefault="00A64511" w:rsidP="00A64511">
      <w:pPr>
        <w:jc w:val="both"/>
        <w:rPr>
          <w:sz w:val="24"/>
        </w:rPr>
      </w:pPr>
    </w:p>
    <w:p w:rsidR="00A64511" w:rsidRDefault="00A64511" w:rsidP="00A64511">
      <w:pPr>
        <w:jc w:val="both"/>
        <w:rPr>
          <w:b/>
          <w:bCs/>
          <w:sz w:val="24"/>
          <w:szCs w:val="24"/>
        </w:rPr>
      </w:pPr>
      <w:r>
        <w:rPr>
          <w:b/>
          <w:bCs/>
          <w:sz w:val="24"/>
          <w:szCs w:val="24"/>
        </w:rPr>
        <w:t xml:space="preserve">2.1.9. </w:t>
      </w:r>
      <w:r w:rsidRPr="00EF2DBA">
        <w:rPr>
          <w:sz w:val="24"/>
          <w:szCs w:val="24"/>
        </w:rPr>
        <w:t xml:space="preserve">Prova de </w:t>
      </w:r>
      <w:r>
        <w:rPr>
          <w:sz w:val="24"/>
          <w:szCs w:val="24"/>
        </w:rPr>
        <w:t xml:space="preserve">inexistência de débitos </w:t>
      </w:r>
      <w:r w:rsidRPr="00EF2DBA">
        <w:rPr>
          <w:sz w:val="24"/>
          <w:szCs w:val="24"/>
        </w:rPr>
        <w:t>inadimplidos perante a Justiça do Trabalho, mediante</w:t>
      </w:r>
      <w:r>
        <w:rPr>
          <w:sz w:val="24"/>
          <w:szCs w:val="24"/>
        </w:rPr>
        <w:t xml:space="preserve"> a</w:t>
      </w:r>
      <w:r w:rsidRPr="00EF2DBA">
        <w:rPr>
          <w:sz w:val="24"/>
          <w:szCs w:val="24"/>
        </w:rPr>
        <w:t xml:space="preserve"> apresentação de </w:t>
      </w:r>
      <w:r w:rsidRPr="006832B6">
        <w:rPr>
          <w:b/>
          <w:bCs/>
          <w:sz w:val="24"/>
          <w:szCs w:val="24"/>
        </w:rPr>
        <w:t>Certidão Negativa</w:t>
      </w:r>
      <w:r>
        <w:rPr>
          <w:b/>
          <w:bCs/>
          <w:sz w:val="24"/>
          <w:szCs w:val="24"/>
        </w:rPr>
        <w:t xml:space="preserve"> de Débitos Trabalhistas – CNDT ou Certidão </w:t>
      </w:r>
      <w:r w:rsidRPr="006832B6">
        <w:rPr>
          <w:b/>
          <w:bCs/>
          <w:sz w:val="24"/>
          <w:szCs w:val="24"/>
        </w:rPr>
        <w:t>Positiva</w:t>
      </w:r>
      <w:r>
        <w:rPr>
          <w:b/>
          <w:bCs/>
          <w:sz w:val="24"/>
          <w:szCs w:val="24"/>
        </w:rPr>
        <w:t xml:space="preserve"> </w:t>
      </w:r>
    </w:p>
    <w:p w:rsidR="00A64511" w:rsidRDefault="00A64511" w:rsidP="00A64511">
      <w:pPr>
        <w:jc w:val="both"/>
        <w:rPr>
          <w:b/>
          <w:bCs/>
          <w:sz w:val="24"/>
          <w:szCs w:val="24"/>
        </w:rPr>
      </w:pPr>
      <w:proofErr w:type="gramStart"/>
      <w:r>
        <w:rPr>
          <w:b/>
          <w:bCs/>
          <w:sz w:val="24"/>
          <w:szCs w:val="24"/>
        </w:rPr>
        <w:t>de</w:t>
      </w:r>
      <w:proofErr w:type="gramEnd"/>
      <w:r>
        <w:rPr>
          <w:b/>
          <w:bCs/>
          <w:sz w:val="24"/>
          <w:szCs w:val="24"/>
        </w:rPr>
        <w:t xml:space="preserve"> Débitos Trabalhistas com E</w:t>
      </w:r>
      <w:r w:rsidRPr="006832B6">
        <w:rPr>
          <w:b/>
          <w:bCs/>
          <w:sz w:val="24"/>
          <w:szCs w:val="24"/>
        </w:rPr>
        <w:t>feitos</w:t>
      </w:r>
      <w:r>
        <w:rPr>
          <w:b/>
          <w:bCs/>
          <w:sz w:val="24"/>
          <w:szCs w:val="24"/>
        </w:rPr>
        <w:t xml:space="preserve"> </w:t>
      </w:r>
      <w:r w:rsidRPr="006832B6">
        <w:rPr>
          <w:b/>
          <w:bCs/>
          <w:sz w:val="24"/>
          <w:szCs w:val="24"/>
        </w:rPr>
        <w:t>Negativ</w:t>
      </w:r>
      <w:r>
        <w:rPr>
          <w:b/>
          <w:bCs/>
          <w:sz w:val="24"/>
          <w:szCs w:val="24"/>
        </w:rPr>
        <w:t xml:space="preserve">os, </w:t>
      </w:r>
      <w:r>
        <w:rPr>
          <w:sz w:val="24"/>
          <w:szCs w:val="24"/>
        </w:rPr>
        <w:t>expedida nas páginas eletrônicas do TST (Lei Federal nº 12440/11 e Resolução Administrativa nº 1470/11)</w:t>
      </w:r>
      <w:r>
        <w:rPr>
          <w:b/>
          <w:bCs/>
          <w:sz w:val="24"/>
          <w:szCs w:val="24"/>
        </w:rPr>
        <w:t>.</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lastRenderedPageBreak/>
        <w:t>2.1.10.</w:t>
      </w:r>
      <w:r>
        <w:rPr>
          <w:sz w:val="24"/>
          <w:szCs w:val="24"/>
        </w:rPr>
        <w:t xml:space="preserve"> Declaração expressa do licitante, conforme Modelo de Declaração padrão Prefeitura Municipal de Santos – Anexo IV.</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2.1.11.</w:t>
      </w:r>
      <w:r>
        <w:rPr>
          <w:sz w:val="24"/>
          <w:szCs w:val="24"/>
        </w:rPr>
        <w:t xml:space="preserve"> Declaração para fins do disposto no Artigo 27, Inciso V, da Lei Federal n° 8666/93, </w:t>
      </w:r>
      <w:proofErr w:type="gramStart"/>
      <w:r>
        <w:rPr>
          <w:sz w:val="24"/>
          <w:szCs w:val="24"/>
        </w:rPr>
        <w:t>conforme  Anexo</w:t>
      </w:r>
      <w:proofErr w:type="gramEnd"/>
      <w:r>
        <w:rPr>
          <w:sz w:val="24"/>
          <w:szCs w:val="24"/>
        </w:rPr>
        <w:t xml:space="preserve"> V.</w:t>
      </w:r>
    </w:p>
    <w:p w:rsidR="00A64511" w:rsidRDefault="00A64511" w:rsidP="00A64511">
      <w:pPr>
        <w:jc w:val="both"/>
        <w:rPr>
          <w:sz w:val="24"/>
          <w:szCs w:val="24"/>
        </w:rPr>
      </w:pPr>
    </w:p>
    <w:p w:rsidR="00A64511" w:rsidRDefault="00A64511" w:rsidP="00A64511">
      <w:pPr>
        <w:jc w:val="both"/>
        <w:rPr>
          <w:sz w:val="24"/>
          <w:szCs w:val="24"/>
        </w:rPr>
      </w:pPr>
      <w:r>
        <w:rPr>
          <w:b/>
          <w:bCs/>
          <w:sz w:val="24"/>
          <w:szCs w:val="24"/>
        </w:rPr>
        <w:t>2.1.12.</w:t>
      </w:r>
      <w:r>
        <w:rPr>
          <w:sz w:val="24"/>
          <w:szCs w:val="24"/>
        </w:rPr>
        <w:t xml:space="preserve"> Certidão Negativa de Falência, Concordata, Recuperação Judicial ou Extrajudicial, expedida pelo distribuidor da sede da empresa ou Certidão Negativa de Execução Patrimonial, no caso de pessoa física ou firma individual, cuja data de emissão não poderá ser superior a 60 (sessenta) dias corridos anteriores à data de abertura desta licitação.</w:t>
      </w:r>
    </w:p>
    <w:p w:rsidR="00A64511" w:rsidRDefault="00A64511" w:rsidP="00A64511">
      <w:pPr>
        <w:jc w:val="both"/>
        <w:rPr>
          <w:sz w:val="24"/>
          <w:szCs w:val="24"/>
        </w:rPr>
      </w:pPr>
    </w:p>
    <w:p w:rsidR="00A64511" w:rsidRPr="00C163DD" w:rsidRDefault="00A64511" w:rsidP="00A64511">
      <w:pPr>
        <w:jc w:val="both"/>
        <w:rPr>
          <w:b/>
          <w:sz w:val="24"/>
          <w:szCs w:val="24"/>
        </w:rPr>
      </w:pPr>
      <w:r w:rsidRPr="00925430">
        <w:rPr>
          <w:b/>
          <w:sz w:val="24"/>
          <w:szCs w:val="24"/>
        </w:rPr>
        <w:t>2.1.12.1</w:t>
      </w:r>
      <w:r>
        <w:rPr>
          <w:b/>
          <w:sz w:val="24"/>
          <w:szCs w:val="24"/>
        </w:rPr>
        <w:t xml:space="preserve">. </w:t>
      </w:r>
      <w:r w:rsidRPr="00C163DD">
        <w:rPr>
          <w:b/>
          <w:sz w:val="24"/>
          <w:szCs w:val="24"/>
        </w:rPr>
        <w:t xml:space="preserve">Será admitida a apresentação de Certidão Positiva para </w:t>
      </w:r>
      <w:proofErr w:type="gramStart"/>
      <w:r w:rsidRPr="00C163DD">
        <w:rPr>
          <w:b/>
          <w:sz w:val="24"/>
          <w:szCs w:val="24"/>
        </w:rPr>
        <w:t>a(</w:t>
      </w:r>
      <w:proofErr w:type="gramEnd"/>
      <w:r w:rsidRPr="00C163DD">
        <w:rPr>
          <w:b/>
          <w:sz w:val="24"/>
          <w:szCs w:val="24"/>
        </w:rPr>
        <w:t>s) licitante(s) em recuperação judicial ou extrajudicial, desde que acompanhada de seu Plano de Recuperação, já homologado pelo juízo competente e em pleno vigor, apto a comprovar sua viabilidade econômico-financeira, inclusive, pelo atendimento de todos os requisitos de habilitação econômico-financeiras estabelecidos neste edital.</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2.1.13.</w:t>
      </w:r>
      <w:r>
        <w:rPr>
          <w:sz w:val="24"/>
          <w:szCs w:val="24"/>
        </w:rPr>
        <w:t xml:space="preserve"> No caso de documentos emitidos por meio de sistema eletrônico, a aceitação fica condicionada à verificação de autenticidade pela Internet.</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2.1.14.</w:t>
      </w:r>
      <w:r>
        <w:rPr>
          <w:sz w:val="24"/>
          <w:szCs w:val="24"/>
        </w:rPr>
        <w:t xml:space="preserve"> </w:t>
      </w:r>
      <w:r>
        <w:rPr>
          <w:sz w:val="24"/>
        </w:rPr>
        <w:t xml:space="preserve">A apresentação do Certificado de Registro Cadastral, expedido pela Seção de Apoio Técnico de Licitações – SALIC/SEGES, da Prefeitura Municipal de Santos, no ramo de atividade compatível com o objeto da licitação, dispensa a licitante da apresentação dos documentos mencionados nos subitens </w:t>
      </w:r>
      <w:r>
        <w:rPr>
          <w:sz w:val="24"/>
          <w:szCs w:val="24"/>
        </w:rPr>
        <w:t>2.1.1 ao 2.1.4 deste Anexo.</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2.2.</w:t>
      </w:r>
      <w:r>
        <w:rPr>
          <w:sz w:val="24"/>
          <w:szCs w:val="24"/>
        </w:rPr>
        <w:t xml:space="preserve"> No caso de isenção ou não incidência de Tributos, o licitante deverá apresentar documento (s) comprobatório (s) da situação, expedido (s) pelo (s) órgão (s) competente (s).</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3.</w:t>
      </w:r>
      <w:r>
        <w:rPr>
          <w:sz w:val="24"/>
          <w:szCs w:val="24"/>
        </w:rPr>
        <w:t xml:space="preserve"> A documentação de que trata este Anexo poderá ser apresentada no original, por qualquer processo de cópia autenticada por tabelião de notas ou por servidor da administração, ou ainda, publicação em órgão de imprensa oficial.</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4</w:t>
      </w:r>
      <w:r>
        <w:rPr>
          <w:sz w:val="24"/>
          <w:szCs w:val="24"/>
        </w:rPr>
        <w:t>. Nos documentos em que não houver prazo de validade assinalado, serão considerados válidos os emitidos até 90 (noventa) dias corridos, antes da data de abertura desta licitação, exceção feita aos itens 1.2 (I, II e III) e 2.1.12 deste Anexo.</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5.</w:t>
      </w:r>
      <w:r>
        <w:rPr>
          <w:sz w:val="24"/>
          <w:szCs w:val="24"/>
        </w:rPr>
        <w:t xml:space="preserve"> Em nenhuma hipótese será concedido prazo para apresentação de documentos de habilitação que não tiverem sido entregues na sessão própria, bem como não será permitida documentação incompleta, protocolo ou quaisquer outras formas de comprovação que não sejam as exigidas neste Edital. Não serão aceitas certidões que contenham ressalvas de que "não são válidas para fins licitatórios".</w:t>
      </w:r>
    </w:p>
    <w:p w:rsidR="00A64511" w:rsidRDefault="00A64511" w:rsidP="00A64511">
      <w:pPr>
        <w:jc w:val="both"/>
        <w:rPr>
          <w:b/>
          <w:bCs/>
          <w:sz w:val="24"/>
          <w:szCs w:val="24"/>
        </w:rPr>
      </w:pPr>
    </w:p>
    <w:p w:rsidR="00A64511" w:rsidRDefault="00A64511" w:rsidP="00A64511">
      <w:pPr>
        <w:jc w:val="both"/>
        <w:rPr>
          <w:sz w:val="24"/>
          <w:szCs w:val="24"/>
        </w:rPr>
      </w:pPr>
      <w:r>
        <w:rPr>
          <w:b/>
          <w:bCs/>
          <w:sz w:val="24"/>
          <w:szCs w:val="24"/>
        </w:rPr>
        <w:t>6.</w:t>
      </w:r>
      <w:r>
        <w:rPr>
          <w:sz w:val="24"/>
          <w:szCs w:val="24"/>
        </w:rPr>
        <w:t xml:space="preserve"> Caso as Certidões não provem a regularidade do licitante, esses estarão imediatamente inabilitados no presente procedimento licitatório, além de sofrerem as penalidades previstas no Edital e na legislação pertinente, exceção feita às microempresas e EPP, nos termos do art. 43 da L.C. 123/6. </w:t>
      </w:r>
    </w:p>
    <w:p w:rsidR="00A64511" w:rsidRDefault="00A64511" w:rsidP="00A64511">
      <w:pPr>
        <w:jc w:val="both"/>
        <w:rPr>
          <w:b/>
          <w:bCs/>
          <w:sz w:val="24"/>
          <w:szCs w:val="24"/>
        </w:rPr>
      </w:pPr>
    </w:p>
    <w:p w:rsidR="00A64511" w:rsidRDefault="00A64511" w:rsidP="00A64511">
      <w:pPr>
        <w:jc w:val="both"/>
        <w:rPr>
          <w:sz w:val="24"/>
        </w:rPr>
      </w:pPr>
      <w:r>
        <w:rPr>
          <w:b/>
          <w:bCs/>
          <w:sz w:val="24"/>
          <w:szCs w:val="24"/>
        </w:rPr>
        <w:lastRenderedPageBreak/>
        <w:t>7.</w:t>
      </w:r>
      <w:r>
        <w:rPr>
          <w:sz w:val="24"/>
          <w:szCs w:val="24"/>
        </w:rPr>
        <w:t xml:space="preserve"> Todos os documentos deverão se reportar à sede ou à filial que participou da licitação e que executará a Ata.</w:t>
      </w:r>
    </w:p>
    <w:p w:rsidR="00A64511" w:rsidRDefault="00A64511" w:rsidP="00A64511">
      <w:pPr>
        <w:jc w:val="both"/>
        <w:rPr>
          <w:sz w:val="24"/>
        </w:rPr>
      </w:pPr>
    </w:p>
    <w:p w:rsidR="00A64511" w:rsidRPr="00B121D8" w:rsidRDefault="00A64511" w:rsidP="00A64511">
      <w:pPr>
        <w:jc w:val="both"/>
        <w:rPr>
          <w:sz w:val="24"/>
        </w:rPr>
      </w:pPr>
      <w:r w:rsidRPr="00B121D8">
        <w:rPr>
          <w:sz w:val="24"/>
        </w:rPr>
        <w:t xml:space="preserve">No caso </w:t>
      </w:r>
      <w:proofErr w:type="gramStart"/>
      <w:r w:rsidRPr="00B121D8">
        <w:rPr>
          <w:sz w:val="24"/>
        </w:rPr>
        <w:t>da</w:t>
      </w:r>
      <w:proofErr w:type="gramEnd"/>
      <w:r w:rsidRPr="00B121D8">
        <w:rPr>
          <w:sz w:val="24"/>
        </w:rPr>
        <w:t xml:space="preserve"> licitante desejar que um de seus estabelecimentos, que não o participante da licitação, execute </w:t>
      </w:r>
      <w:r>
        <w:rPr>
          <w:sz w:val="24"/>
        </w:rPr>
        <w:t>a</w:t>
      </w:r>
      <w:r w:rsidRPr="00B121D8">
        <w:rPr>
          <w:sz w:val="24"/>
        </w:rPr>
        <w:t xml:space="preserve"> futur</w:t>
      </w:r>
      <w:r>
        <w:rPr>
          <w:sz w:val="24"/>
        </w:rPr>
        <w:t>a</w:t>
      </w:r>
      <w:r w:rsidRPr="00B121D8">
        <w:rPr>
          <w:sz w:val="24"/>
        </w:rPr>
        <w:t xml:space="preserve"> </w:t>
      </w:r>
      <w:r>
        <w:rPr>
          <w:sz w:val="24"/>
        </w:rPr>
        <w:t>ata</w:t>
      </w:r>
      <w:r w:rsidRPr="00B121D8">
        <w:rPr>
          <w:sz w:val="24"/>
        </w:rPr>
        <w:t>, deverão ser atendidos os seguintes requisitos:</w:t>
      </w:r>
    </w:p>
    <w:p w:rsidR="00A64511" w:rsidRPr="00B121D8" w:rsidRDefault="00A64511" w:rsidP="00A64511">
      <w:pPr>
        <w:jc w:val="both"/>
        <w:rPr>
          <w:sz w:val="24"/>
        </w:rPr>
      </w:pPr>
    </w:p>
    <w:p w:rsidR="00A64511" w:rsidRDefault="00A64511" w:rsidP="00A64511">
      <w:pPr>
        <w:numPr>
          <w:ilvl w:val="0"/>
          <w:numId w:val="32"/>
        </w:numPr>
        <w:ind w:left="284" w:hanging="284"/>
        <w:jc w:val="both"/>
        <w:rPr>
          <w:sz w:val="24"/>
        </w:rPr>
      </w:pPr>
      <w:proofErr w:type="gramStart"/>
      <w:r w:rsidRPr="00B121D8">
        <w:rPr>
          <w:sz w:val="24"/>
        </w:rPr>
        <w:t>que</w:t>
      </w:r>
      <w:proofErr w:type="gramEnd"/>
      <w:r w:rsidRPr="00B121D8">
        <w:rPr>
          <w:sz w:val="24"/>
        </w:rPr>
        <w:t xml:space="preserve"> do ato constitutivo da licitante (matriz) conste expressamente a filial;</w:t>
      </w:r>
    </w:p>
    <w:p w:rsidR="00A64511" w:rsidRPr="00B121D8" w:rsidRDefault="00A64511" w:rsidP="00A64511">
      <w:pPr>
        <w:jc w:val="both"/>
        <w:rPr>
          <w:sz w:val="24"/>
        </w:rPr>
      </w:pPr>
    </w:p>
    <w:p w:rsidR="00A64511" w:rsidRPr="00B121D8" w:rsidRDefault="00A64511" w:rsidP="00A64511">
      <w:pPr>
        <w:jc w:val="both"/>
        <w:rPr>
          <w:sz w:val="24"/>
        </w:rPr>
      </w:pPr>
      <w:r w:rsidRPr="00B121D8">
        <w:rPr>
          <w:sz w:val="24"/>
        </w:rPr>
        <w:t xml:space="preserve">b) que a licitante informe que o objeto será executado pela sua filial, quando então deverá ser comprovada a regularidade fiscal de ambos os estabelecimentos, com a apresentação das certidões necessárias.  </w:t>
      </w:r>
    </w:p>
    <w:p w:rsidR="00A64511" w:rsidRDefault="00A64511" w:rsidP="00A64511">
      <w:pPr>
        <w:jc w:val="center"/>
        <w:rPr>
          <w:b/>
          <w:bCs/>
          <w:color w:val="000000"/>
          <w:sz w:val="24"/>
          <w:szCs w:val="24"/>
        </w:rPr>
      </w:pPr>
      <w:r>
        <w:rPr>
          <w:b/>
          <w:bCs/>
          <w:color w:val="000000"/>
          <w:sz w:val="24"/>
          <w:szCs w:val="24"/>
        </w:rPr>
        <w:br w:type="page"/>
      </w: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r>
        <w:rPr>
          <w:b/>
          <w:bCs/>
          <w:color w:val="000000"/>
          <w:sz w:val="24"/>
          <w:szCs w:val="24"/>
        </w:rPr>
        <w:t>ANEXO III</w:t>
      </w: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r>
        <w:rPr>
          <w:b/>
          <w:bCs/>
          <w:color w:val="000000"/>
          <w:sz w:val="24"/>
          <w:szCs w:val="24"/>
        </w:rPr>
        <w:t>PREGÃO ELETRÔNICO N.º 14.006/2019– PROCESSO N.º 83845/2018-61</w:t>
      </w: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r>
        <w:rPr>
          <w:b/>
          <w:bCs/>
          <w:color w:val="000000"/>
          <w:sz w:val="24"/>
          <w:szCs w:val="24"/>
        </w:rPr>
        <w:t>PROPOSTA COMERCIAL</w:t>
      </w:r>
    </w:p>
    <w:p w:rsidR="00A64511" w:rsidRDefault="00A64511" w:rsidP="00A64511">
      <w:pPr>
        <w:jc w:val="both"/>
        <w:rPr>
          <w:b/>
          <w:bCs/>
          <w:color w:val="000000"/>
          <w:sz w:val="24"/>
          <w:szCs w:val="24"/>
        </w:rPr>
      </w:pPr>
    </w:p>
    <w:p w:rsidR="00A64511" w:rsidRDefault="00A64511" w:rsidP="00A64511">
      <w:pPr>
        <w:jc w:val="both"/>
        <w:rPr>
          <w:b/>
          <w:bCs/>
          <w:color w:val="000000"/>
          <w:sz w:val="24"/>
          <w:szCs w:val="24"/>
        </w:rPr>
      </w:pPr>
    </w:p>
    <w:p w:rsidR="00A64511" w:rsidRPr="00EC295E" w:rsidRDefault="00A64511" w:rsidP="00A64511">
      <w:pPr>
        <w:jc w:val="both"/>
        <w:rPr>
          <w:b/>
          <w:bCs/>
          <w:color w:val="000000"/>
          <w:sz w:val="24"/>
          <w:szCs w:val="24"/>
        </w:rPr>
      </w:pPr>
      <w:r w:rsidRPr="00EC295E">
        <w:rPr>
          <w:b/>
          <w:bCs/>
          <w:color w:val="000000"/>
          <w:sz w:val="24"/>
          <w:szCs w:val="24"/>
        </w:rPr>
        <w:t xml:space="preserve">Fornecedor: </w:t>
      </w:r>
    </w:p>
    <w:p w:rsidR="00A64511" w:rsidRPr="00EC295E" w:rsidRDefault="00A64511" w:rsidP="00A64511">
      <w:pPr>
        <w:jc w:val="both"/>
        <w:rPr>
          <w:b/>
          <w:bCs/>
          <w:color w:val="000000"/>
          <w:sz w:val="24"/>
          <w:szCs w:val="24"/>
        </w:rPr>
      </w:pPr>
      <w:r w:rsidRPr="00EC295E">
        <w:rPr>
          <w:b/>
          <w:bCs/>
          <w:color w:val="000000"/>
          <w:sz w:val="24"/>
          <w:szCs w:val="24"/>
        </w:rPr>
        <w:t xml:space="preserve">CNPJ: </w:t>
      </w:r>
      <w:r w:rsidRPr="00EC295E">
        <w:rPr>
          <w:b/>
          <w:bCs/>
          <w:color w:val="000000"/>
          <w:sz w:val="24"/>
          <w:szCs w:val="24"/>
        </w:rPr>
        <w:tab/>
      </w:r>
      <w:r w:rsidRPr="00EC295E">
        <w:rPr>
          <w:b/>
          <w:bCs/>
          <w:color w:val="000000"/>
          <w:sz w:val="24"/>
          <w:szCs w:val="24"/>
        </w:rPr>
        <w:tab/>
      </w:r>
      <w:r w:rsidRPr="00EC295E">
        <w:rPr>
          <w:b/>
          <w:bCs/>
          <w:color w:val="000000"/>
          <w:sz w:val="24"/>
          <w:szCs w:val="24"/>
        </w:rPr>
        <w:tab/>
      </w:r>
      <w:r w:rsidRPr="00EC295E">
        <w:rPr>
          <w:b/>
          <w:bCs/>
          <w:color w:val="000000"/>
          <w:sz w:val="24"/>
          <w:szCs w:val="24"/>
        </w:rPr>
        <w:tab/>
        <w:t>Inscrição Estadual</w:t>
      </w:r>
      <w:r>
        <w:rPr>
          <w:b/>
          <w:bCs/>
          <w:color w:val="000000"/>
          <w:sz w:val="24"/>
          <w:szCs w:val="24"/>
        </w:rPr>
        <w:t>:</w:t>
      </w:r>
    </w:p>
    <w:p w:rsidR="00A64511" w:rsidRPr="00EC295E" w:rsidRDefault="00A64511" w:rsidP="00A64511">
      <w:pPr>
        <w:jc w:val="both"/>
        <w:rPr>
          <w:b/>
          <w:bCs/>
          <w:color w:val="000000"/>
          <w:sz w:val="24"/>
          <w:szCs w:val="24"/>
        </w:rPr>
      </w:pPr>
      <w:r w:rsidRPr="00EC295E">
        <w:rPr>
          <w:b/>
          <w:bCs/>
          <w:color w:val="000000"/>
          <w:sz w:val="24"/>
          <w:szCs w:val="24"/>
        </w:rPr>
        <w:t>Endereço</w:t>
      </w:r>
      <w:r w:rsidRPr="00EC295E">
        <w:rPr>
          <w:b/>
          <w:bCs/>
          <w:color w:val="000000"/>
          <w:sz w:val="24"/>
          <w:szCs w:val="24"/>
        </w:rPr>
        <w:tab/>
      </w:r>
      <w:r w:rsidRPr="00EC295E">
        <w:rPr>
          <w:b/>
          <w:bCs/>
          <w:color w:val="000000"/>
          <w:sz w:val="24"/>
          <w:szCs w:val="24"/>
        </w:rPr>
        <w:tab/>
      </w:r>
      <w:r w:rsidRPr="00EC295E">
        <w:rPr>
          <w:b/>
          <w:bCs/>
          <w:color w:val="000000"/>
          <w:sz w:val="24"/>
          <w:szCs w:val="24"/>
        </w:rPr>
        <w:tab/>
      </w:r>
      <w:r w:rsidRPr="00EC295E">
        <w:rPr>
          <w:b/>
          <w:bCs/>
          <w:color w:val="000000"/>
          <w:sz w:val="24"/>
          <w:szCs w:val="24"/>
        </w:rPr>
        <w:tab/>
      </w:r>
      <w:r w:rsidRPr="00EC295E">
        <w:rPr>
          <w:b/>
          <w:bCs/>
          <w:color w:val="000000"/>
          <w:sz w:val="24"/>
          <w:szCs w:val="24"/>
        </w:rPr>
        <w:tab/>
      </w:r>
      <w:r w:rsidRPr="00EC295E">
        <w:rPr>
          <w:b/>
          <w:bCs/>
          <w:color w:val="000000"/>
          <w:sz w:val="24"/>
          <w:szCs w:val="24"/>
        </w:rPr>
        <w:tab/>
        <w:t>Bairro</w:t>
      </w:r>
      <w:r>
        <w:rPr>
          <w:b/>
          <w:bCs/>
          <w:color w:val="000000"/>
          <w:sz w:val="24"/>
          <w:szCs w:val="24"/>
        </w:rPr>
        <w:t>:</w:t>
      </w:r>
    </w:p>
    <w:p w:rsidR="00A64511" w:rsidRPr="00EC295E" w:rsidRDefault="00A64511" w:rsidP="00A64511">
      <w:pPr>
        <w:jc w:val="both"/>
        <w:rPr>
          <w:b/>
          <w:bCs/>
          <w:color w:val="000000"/>
          <w:sz w:val="24"/>
          <w:szCs w:val="24"/>
        </w:rPr>
      </w:pPr>
      <w:proofErr w:type="gramStart"/>
      <w:r w:rsidRPr="00EC295E">
        <w:rPr>
          <w:b/>
          <w:bCs/>
          <w:color w:val="000000"/>
          <w:sz w:val="24"/>
          <w:szCs w:val="24"/>
        </w:rPr>
        <w:t>CEP</w:t>
      </w:r>
      <w:r>
        <w:rPr>
          <w:b/>
          <w:bCs/>
          <w:color w:val="000000"/>
          <w:sz w:val="24"/>
          <w:szCs w:val="24"/>
        </w:rPr>
        <w:t>:</w:t>
      </w:r>
      <w:r w:rsidRPr="00EC295E">
        <w:rPr>
          <w:b/>
          <w:bCs/>
          <w:color w:val="000000"/>
          <w:sz w:val="24"/>
          <w:szCs w:val="24"/>
        </w:rPr>
        <w:tab/>
      </w:r>
      <w:proofErr w:type="gramEnd"/>
      <w:r w:rsidRPr="00EC295E">
        <w:rPr>
          <w:b/>
          <w:bCs/>
          <w:color w:val="000000"/>
          <w:sz w:val="24"/>
          <w:szCs w:val="24"/>
        </w:rPr>
        <w:tab/>
      </w:r>
      <w:r w:rsidRPr="00EC295E">
        <w:rPr>
          <w:b/>
          <w:bCs/>
          <w:color w:val="000000"/>
          <w:sz w:val="24"/>
          <w:szCs w:val="24"/>
        </w:rPr>
        <w:tab/>
      </w:r>
      <w:r w:rsidRPr="00EC295E">
        <w:rPr>
          <w:b/>
          <w:bCs/>
          <w:color w:val="000000"/>
          <w:sz w:val="24"/>
          <w:szCs w:val="24"/>
        </w:rPr>
        <w:tab/>
        <w:t>Cidade</w:t>
      </w:r>
      <w:r>
        <w:rPr>
          <w:b/>
          <w:bCs/>
          <w:color w:val="000000"/>
          <w:sz w:val="24"/>
          <w:szCs w:val="24"/>
        </w:rPr>
        <w:t>:</w:t>
      </w:r>
      <w:r w:rsidRPr="00EC295E">
        <w:rPr>
          <w:b/>
          <w:bCs/>
          <w:color w:val="000000"/>
          <w:sz w:val="24"/>
          <w:szCs w:val="24"/>
        </w:rPr>
        <w:tab/>
      </w:r>
      <w:r w:rsidRPr="00EC295E">
        <w:rPr>
          <w:b/>
          <w:bCs/>
          <w:color w:val="000000"/>
          <w:sz w:val="24"/>
          <w:szCs w:val="24"/>
        </w:rPr>
        <w:tab/>
      </w:r>
      <w:r w:rsidRPr="00EC295E">
        <w:rPr>
          <w:b/>
          <w:bCs/>
          <w:color w:val="000000"/>
          <w:sz w:val="24"/>
          <w:szCs w:val="24"/>
        </w:rPr>
        <w:tab/>
      </w:r>
      <w:r w:rsidRPr="00EC295E">
        <w:rPr>
          <w:b/>
          <w:bCs/>
          <w:color w:val="000000"/>
          <w:sz w:val="24"/>
          <w:szCs w:val="24"/>
        </w:rPr>
        <w:tab/>
        <w:t>Estado</w:t>
      </w:r>
      <w:r>
        <w:rPr>
          <w:b/>
          <w:bCs/>
          <w:color w:val="000000"/>
          <w:sz w:val="24"/>
          <w:szCs w:val="24"/>
        </w:rPr>
        <w:t>:</w:t>
      </w:r>
    </w:p>
    <w:p w:rsidR="00A64511" w:rsidRPr="00EC295E" w:rsidRDefault="00A64511" w:rsidP="00A64511">
      <w:pPr>
        <w:jc w:val="both"/>
        <w:rPr>
          <w:b/>
          <w:bCs/>
          <w:color w:val="000000"/>
          <w:sz w:val="24"/>
          <w:szCs w:val="24"/>
        </w:rPr>
      </w:pPr>
      <w:r>
        <w:rPr>
          <w:b/>
          <w:bCs/>
          <w:color w:val="000000"/>
          <w:sz w:val="24"/>
          <w:szCs w:val="24"/>
        </w:rPr>
        <w:t>Telefone:</w:t>
      </w:r>
      <w:r>
        <w:rPr>
          <w:b/>
          <w:bCs/>
          <w:color w:val="000000"/>
          <w:sz w:val="24"/>
          <w:szCs w:val="24"/>
        </w:rPr>
        <w:tab/>
      </w:r>
      <w:r>
        <w:rPr>
          <w:b/>
          <w:bCs/>
          <w:color w:val="000000"/>
          <w:sz w:val="24"/>
          <w:szCs w:val="24"/>
        </w:rPr>
        <w:tab/>
      </w:r>
      <w:r>
        <w:rPr>
          <w:b/>
          <w:bCs/>
          <w:color w:val="000000"/>
          <w:sz w:val="24"/>
          <w:szCs w:val="24"/>
        </w:rPr>
        <w:tab/>
      </w:r>
      <w:r>
        <w:rPr>
          <w:b/>
          <w:bCs/>
          <w:color w:val="000000"/>
          <w:sz w:val="24"/>
          <w:szCs w:val="24"/>
        </w:rPr>
        <w:tab/>
      </w:r>
      <w:r>
        <w:rPr>
          <w:b/>
          <w:bCs/>
          <w:color w:val="000000"/>
          <w:sz w:val="24"/>
          <w:szCs w:val="24"/>
        </w:rPr>
        <w:tab/>
      </w:r>
    </w:p>
    <w:p w:rsidR="00A64511" w:rsidRPr="00EC295E" w:rsidRDefault="00A64511" w:rsidP="00A64511">
      <w:pPr>
        <w:jc w:val="both"/>
        <w:rPr>
          <w:b/>
          <w:bCs/>
          <w:color w:val="000000"/>
          <w:sz w:val="24"/>
          <w:szCs w:val="24"/>
        </w:rPr>
      </w:pPr>
      <w:proofErr w:type="gramStart"/>
      <w:r w:rsidRPr="00EC295E">
        <w:rPr>
          <w:b/>
          <w:bCs/>
          <w:color w:val="000000"/>
          <w:sz w:val="24"/>
          <w:szCs w:val="24"/>
        </w:rPr>
        <w:t>e-mail</w:t>
      </w:r>
      <w:proofErr w:type="gramEnd"/>
      <w:r w:rsidRPr="00EC295E">
        <w:rPr>
          <w:b/>
          <w:bCs/>
          <w:color w:val="000000"/>
          <w:sz w:val="24"/>
          <w:szCs w:val="24"/>
        </w:rPr>
        <w:t>:</w:t>
      </w:r>
    </w:p>
    <w:p w:rsidR="00A64511" w:rsidRPr="00EC295E" w:rsidRDefault="00A64511" w:rsidP="00A64511">
      <w:pPr>
        <w:jc w:val="both"/>
        <w:rPr>
          <w:b/>
          <w:bCs/>
          <w:color w:val="000000"/>
          <w:sz w:val="24"/>
          <w:szCs w:val="24"/>
        </w:rPr>
      </w:pPr>
    </w:p>
    <w:p w:rsidR="00A64511" w:rsidRPr="00EC295E" w:rsidRDefault="00A64511" w:rsidP="00A64511">
      <w:pPr>
        <w:ind w:right="-144"/>
        <w:jc w:val="both"/>
        <w:rPr>
          <w:b/>
          <w:bCs/>
          <w:color w:val="000000"/>
          <w:sz w:val="24"/>
          <w:szCs w:val="24"/>
        </w:rPr>
      </w:pPr>
      <w:r w:rsidRPr="00EC295E">
        <w:rPr>
          <w:b/>
          <w:bCs/>
          <w:color w:val="000000"/>
          <w:sz w:val="24"/>
          <w:szCs w:val="24"/>
        </w:rPr>
        <w:t>Pelo presente formulamos proposta comercial</w:t>
      </w:r>
      <w:r w:rsidRPr="00EC295E">
        <w:rPr>
          <w:b/>
          <w:sz w:val="24"/>
          <w:szCs w:val="24"/>
        </w:rPr>
        <w:t xml:space="preserve"> para </w:t>
      </w:r>
      <w:r w:rsidRPr="00054C84">
        <w:rPr>
          <w:b/>
          <w:color w:val="000000"/>
          <w:sz w:val="24"/>
        </w:rPr>
        <w:t xml:space="preserve">REGISTRO DE PREÇOS </w:t>
      </w:r>
      <w:r w:rsidRPr="00AA6625">
        <w:rPr>
          <w:b/>
          <w:color w:val="000000"/>
          <w:sz w:val="24"/>
        </w:rPr>
        <w:t>visando ao fo</w:t>
      </w:r>
      <w:r>
        <w:rPr>
          <w:b/>
          <w:color w:val="000000"/>
          <w:sz w:val="24"/>
        </w:rPr>
        <w:t>rnecimento de margarina vegetal</w:t>
      </w:r>
      <w:r w:rsidRPr="00AA6625">
        <w:rPr>
          <w:b/>
          <w:color w:val="000000"/>
          <w:sz w:val="24"/>
        </w:rPr>
        <w:t xml:space="preserve">, para utilização no cardápio do café da manhã e lanche dos alunos atendidos nas Unidades Municipais de Educação (Creches, Educação Infantil, Ensino Fundamental, Educação de Jovens e Adultos e Escola Total), </w:t>
      </w:r>
      <w:r w:rsidRPr="00046636">
        <w:rPr>
          <w:b/>
          <w:color w:val="000000"/>
          <w:sz w:val="24"/>
        </w:rPr>
        <w:t xml:space="preserve">Escolas Estaduais (Ensino Fundamental e Ensino Médio) </w:t>
      </w:r>
      <w:proofErr w:type="gramStart"/>
      <w:r w:rsidRPr="00046636">
        <w:rPr>
          <w:b/>
          <w:color w:val="000000"/>
          <w:sz w:val="24"/>
        </w:rPr>
        <w:t>e Conveniadas</w:t>
      </w:r>
      <w:proofErr w:type="gramEnd"/>
      <w:r w:rsidRPr="00EC295E">
        <w:rPr>
          <w:b/>
          <w:bCs/>
          <w:color w:val="000000"/>
          <w:sz w:val="24"/>
          <w:szCs w:val="24"/>
        </w:rPr>
        <w:t>, de acordo com as condições do edital que rege a presente licitação, nos seguintes termos:</w:t>
      </w:r>
    </w:p>
    <w:p w:rsidR="00A64511" w:rsidRPr="00EC295E" w:rsidRDefault="00A64511" w:rsidP="00A64511">
      <w:pPr>
        <w:jc w:val="both"/>
        <w:rPr>
          <w:b/>
          <w:bCs/>
          <w:sz w:val="24"/>
          <w:szCs w:val="24"/>
        </w:rPr>
      </w:pPr>
    </w:p>
    <w:tbl>
      <w:tblPr>
        <w:tblW w:w="89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861"/>
        <w:gridCol w:w="35"/>
        <w:gridCol w:w="2233"/>
        <w:gridCol w:w="850"/>
        <w:gridCol w:w="709"/>
        <w:gridCol w:w="1276"/>
        <w:gridCol w:w="992"/>
        <w:gridCol w:w="992"/>
        <w:gridCol w:w="992"/>
      </w:tblGrid>
      <w:tr w:rsidR="00A64511" w:rsidRPr="007A17F3" w:rsidTr="0082654D">
        <w:tc>
          <w:tcPr>
            <w:tcW w:w="8940" w:type="dxa"/>
            <w:gridSpan w:val="9"/>
            <w:shd w:val="clear" w:color="auto" w:fill="C0C0C0"/>
          </w:tcPr>
          <w:p w:rsidR="00A64511" w:rsidRDefault="00A64511" w:rsidP="0082654D">
            <w:pPr>
              <w:snapToGrid w:val="0"/>
              <w:jc w:val="center"/>
              <w:rPr>
                <w:b/>
                <w:sz w:val="22"/>
                <w:szCs w:val="22"/>
              </w:rPr>
            </w:pPr>
            <w:r>
              <w:rPr>
                <w:b/>
                <w:sz w:val="22"/>
                <w:szCs w:val="22"/>
              </w:rPr>
              <w:t>LOTE 01</w:t>
            </w:r>
          </w:p>
          <w:p w:rsidR="00A64511" w:rsidRDefault="00A64511" w:rsidP="0082654D">
            <w:pPr>
              <w:snapToGrid w:val="0"/>
              <w:jc w:val="center"/>
              <w:rPr>
                <w:b/>
                <w:sz w:val="22"/>
                <w:szCs w:val="22"/>
              </w:rPr>
            </w:pPr>
            <w:r>
              <w:rPr>
                <w:b/>
                <w:sz w:val="22"/>
                <w:szCs w:val="22"/>
              </w:rPr>
              <w:t>(COTA PRINCIPAL – AMPLA PARTICIPAÇÃO)</w:t>
            </w:r>
          </w:p>
        </w:tc>
      </w:tr>
      <w:tr w:rsidR="00A64511" w:rsidRPr="007A17F3" w:rsidTr="0082654D">
        <w:tc>
          <w:tcPr>
            <w:tcW w:w="861" w:type="dxa"/>
            <w:shd w:val="clear" w:color="auto" w:fill="C0C0C0"/>
          </w:tcPr>
          <w:p w:rsidR="00A64511" w:rsidRPr="007A17F3" w:rsidRDefault="00A64511" w:rsidP="0082654D">
            <w:pPr>
              <w:snapToGrid w:val="0"/>
              <w:jc w:val="center"/>
              <w:rPr>
                <w:b/>
                <w:sz w:val="22"/>
                <w:szCs w:val="22"/>
              </w:rPr>
            </w:pPr>
            <w:r>
              <w:rPr>
                <w:b/>
                <w:sz w:val="22"/>
                <w:szCs w:val="22"/>
              </w:rPr>
              <w:t>Item</w:t>
            </w:r>
          </w:p>
        </w:tc>
        <w:tc>
          <w:tcPr>
            <w:tcW w:w="2268" w:type="dxa"/>
            <w:gridSpan w:val="2"/>
            <w:shd w:val="clear" w:color="auto" w:fill="C0C0C0"/>
          </w:tcPr>
          <w:p w:rsidR="00A64511" w:rsidRPr="007A17F3" w:rsidRDefault="00A64511" w:rsidP="0082654D">
            <w:pPr>
              <w:snapToGrid w:val="0"/>
              <w:jc w:val="center"/>
              <w:rPr>
                <w:b/>
                <w:sz w:val="22"/>
                <w:szCs w:val="22"/>
              </w:rPr>
            </w:pPr>
            <w:r w:rsidRPr="007A17F3">
              <w:rPr>
                <w:b/>
                <w:sz w:val="22"/>
                <w:szCs w:val="22"/>
              </w:rPr>
              <w:t>Item / Descrição</w:t>
            </w:r>
          </w:p>
        </w:tc>
        <w:tc>
          <w:tcPr>
            <w:tcW w:w="850" w:type="dxa"/>
            <w:shd w:val="clear" w:color="auto" w:fill="C0C0C0"/>
          </w:tcPr>
          <w:p w:rsidR="00A64511" w:rsidRPr="007A17F3" w:rsidRDefault="00A64511" w:rsidP="0082654D">
            <w:pPr>
              <w:snapToGrid w:val="0"/>
              <w:jc w:val="center"/>
              <w:rPr>
                <w:b/>
                <w:sz w:val="22"/>
                <w:szCs w:val="22"/>
              </w:rPr>
            </w:pPr>
            <w:r>
              <w:rPr>
                <w:b/>
                <w:sz w:val="22"/>
                <w:szCs w:val="22"/>
              </w:rPr>
              <w:t>Marca</w:t>
            </w:r>
          </w:p>
        </w:tc>
        <w:tc>
          <w:tcPr>
            <w:tcW w:w="709" w:type="dxa"/>
            <w:shd w:val="clear" w:color="auto" w:fill="C0C0C0"/>
          </w:tcPr>
          <w:p w:rsidR="00A64511" w:rsidRPr="007A17F3" w:rsidRDefault="00A64511" w:rsidP="0082654D">
            <w:pPr>
              <w:snapToGrid w:val="0"/>
              <w:jc w:val="center"/>
              <w:rPr>
                <w:b/>
                <w:sz w:val="22"/>
                <w:szCs w:val="22"/>
              </w:rPr>
            </w:pPr>
            <w:r w:rsidRPr="007A17F3">
              <w:rPr>
                <w:b/>
                <w:sz w:val="22"/>
                <w:szCs w:val="22"/>
              </w:rPr>
              <w:t>Unid</w:t>
            </w:r>
            <w:r>
              <w:rPr>
                <w:b/>
                <w:sz w:val="22"/>
                <w:szCs w:val="22"/>
              </w:rPr>
              <w:t>.</w:t>
            </w:r>
          </w:p>
        </w:tc>
        <w:tc>
          <w:tcPr>
            <w:tcW w:w="1276" w:type="dxa"/>
            <w:shd w:val="clear" w:color="auto" w:fill="C0C0C0"/>
          </w:tcPr>
          <w:p w:rsidR="00A64511" w:rsidRDefault="00A64511" w:rsidP="0082654D">
            <w:pPr>
              <w:snapToGrid w:val="0"/>
              <w:jc w:val="center"/>
              <w:rPr>
                <w:b/>
                <w:sz w:val="22"/>
                <w:szCs w:val="22"/>
              </w:rPr>
            </w:pPr>
            <w:r w:rsidRPr="007A17F3">
              <w:rPr>
                <w:b/>
                <w:sz w:val="22"/>
                <w:szCs w:val="22"/>
              </w:rPr>
              <w:t>Quantidade</w:t>
            </w:r>
          </w:p>
          <w:p w:rsidR="00A64511" w:rsidRDefault="00A64511" w:rsidP="0082654D">
            <w:pPr>
              <w:snapToGrid w:val="0"/>
              <w:jc w:val="center"/>
              <w:rPr>
                <w:b/>
                <w:sz w:val="22"/>
                <w:szCs w:val="22"/>
              </w:rPr>
            </w:pPr>
            <w:r>
              <w:rPr>
                <w:b/>
                <w:sz w:val="22"/>
                <w:szCs w:val="22"/>
              </w:rPr>
              <w:t>Estimada</w:t>
            </w:r>
          </w:p>
          <w:p w:rsidR="00A64511" w:rsidRPr="007A17F3" w:rsidRDefault="00A64511" w:rsidP="0082654D">
            <w:pPr>
              <w:snapToGrid w:val="0"/>
              <w:jc w:val="center"/>
              <w:rPr>
                <w:b/>
                <w:sz w:val="22"/>
                <w:szCs w:val="22"/>
              </w:rPr>
            </w:pPr>
            <w:r>
              <w:rPr>
                <w:b/>
                <w:sz w:val="22"/>
                <w:szCs w:val="22"/>
              </w:rPr>
              <w:t>Anual</w:t>
            </w:r>
          </w:p>
        </w:tc>
        <w:tc>
          <w:tcPr>
            <w:tcW w:w="992" w:type="dxa"/>
            <w:shd w:val="clear" w:color="auto" w:fill="C0C0C0"/>
          </w:tcPr>
          <w:p w:rsidR="00A64511" w:rsidRDefault="00A64511" w:rsidP="0082654D">
            <w:pPr>
              <w:snapToGrid w:val="0"/>
              <w:jc w:val="center"/>
              <w:rPr>
                <w:b/>
                <w:sz w:val="22"/>
                <w:szCs w:val="22"/>
              </w:rPr>
            </w:pPr>
            <w:r>
              <w:rPr>
                <w:b/>
                <w:sz w:val="22"/>
                <w:szCs w:val="22"/>
              </w:rPr>
              <w:t>Valor</w:t>
            </w:r>
          </w:p>
          <w:p w:rsidR="00A64511" w:rsidRDefault="00A64511" w:rsidP="0082654D">
            <w:pPr>
              <w:snapToGrid w:val="0"/>
              <w:jc w:val="center"/>
              <w:rPr>
                <w:b/>
                <w:sz w:val="22"/>
                <w:szCs w:val="22"/>
              </w:rPr>
            </w:pPr>
            <w:r>
              <w:rPr>
                <w:b/>
                <w:sz w:val="22"/>
                <w:szCs w:val="22"/>
              </w:rPr>
              <w:t>Unitário</w:t>
            </w:r>
          </w:p>
          <w:p w:rsidR="00A64511" w:rsidRPr="007A17F3" w:rsidRDefault="00A64511" w:rsidP="0082654D">
            <w:pPr>
              <w:snapToGrid w:val="0"/>
              <w:jc w:val="center"/>
              <w:rPr>
                <w:b/>
                <w:sz w:val="22"/>
                <w:szCs w:val="22"/>
              </w:rPr>
            </w:pPr>
            <w:r>
              <w:rPr>
                <w:b/>
                <w:sz w:val="22"/>
                <w:szCs w:val="22"/>
              </w:rPr>
              <w:t>R$</w:t>
            </w:r>
          </w:p>
        </w:tc>
        <w:tc>
          <w:tcPr>
            <w:tcW w:w="992" w:type="dxa"/>
            <w:shd w:val="clear" w:color="auto" w:fill="C0C0C0"/>
          </w:tcPr>
          <w:p w:rsidR="00C26C80" w:rsidRDefault="00C26C80" w:rsidP="0082654D">
            <w:pPr>
              <w:snapToGrid w:val="0"/>
              <w:jc w:val="center"/>
              <w:rPr>
                <w:b/>
                <w:sz w:val="22"/>
                <w:szCs w:val="22"/>
              </w:rPr>
            </w:pPr>
            <w:r>
              <w:rPr>
                <w:b/>
                <w:sz w:val="22"/>
                <w:szCs w:val="22"/>
              </w:rPr>
              <w:t>Custo de</w:t>
            </w:r>
            <w:r w:rsidR="00A64511">
              <w:rPr>
                <w:b/>
                <w:sz w:val="22"/>
                <w:szCs w:val="22"/>
              </w:rPr>
              <w:t xml:space="preserve"> entrega ponta a ponto</w:t>
            </w:r>
          </w:p>
          <w:p w:rsidR="00A64511" w:rsidRDefault="00C26C80" w:rsidP="0082654D">
            <w:pPr>
              <w:snapToGrid w:val="0"/>
              <w:jc w:val="center"/>
              <w:rPr>
                <w:b/>
                <w:sz w:val="22"/>
                <w:szCs w:val="22"/>
              </w:rPr>
            </w:pPr>
            <w:r>
              <w:rPr>
                <w:b/>
                <w:sz w:val="22"/>
                <w:szCs w:val="22"/>
              </w:rPr>
              <w:t xml:space="preserve"> R$</w:t>
            </w:r>
          </w:p>
        </w:tc>
        <w:tc>
          <w:tcPr>
            <w:tcW w:w="992" w:type="dxa"/>
            <w:shd w:val="clear" w:color="auto" w:fill="C0C0C0"/>
          </w:tcPr>
          <w:p w:rsidR="00A64511" w:rsidRDefault="00A64511" w:rsidP="0082654D">
            <w:pPr>
              <w:snapToGrid w:val="0"/>
              <w:jc w:val="center"/>
              <w:rPr>
                <w:b/>
                <w:sz w:val="22"/>
                <w:szCs w:val="22"/>
              </w:rPr>
            </w:pPr>
            <w:r>
              <w:rPr>
                <w:b/>
                <w:sz w:val="22"/>
                <w:szCs w:val="22"/>
              </w:rPr>
              <w:t>Valor</w:t>
            </w:r>
          </w:p>
          <w:p w:rsidR="00A64511" w:rsidRDefault="00A64511" w:rsidP="0082654D">
            <w:pPr>
              <w:snapToGrid w:val="0"/>
              <w:jc w:val="center"/>
              <w:rPr>
                <w:b/>
                <w:sz w:val="22"/>
                <w:szCs w:val="22"/>
              </w:rPr>
            </w:pPr>
            <w:r>
              <w:rPr>
                <w:b/>
                <w:sz w:val="22"/>
                <w:szCs w:val="22"/>
              </w:rPr>
              <w:t>Total</w:t>
            </w:r>
          </w:p>
          <w:p w:rsidR="00A64511" w:rsidRPr="007A17F3" w:rsidRDefault="00A64511" w:rsidP="0082654D">
            <w:pPr>
              <w:snapToGrid w:val="0"/>
              <w:jc w:val="center"/>
              <w:rPr>
                <w:b/>
                <w:sz w:val="22"/>
                <w:szCs w:val="22"/>
              </w:rPr>
            </w:pPr>
            <w:r>
              <w:rPr>
                <w:b/>
                <w:sz w:val="22"/>
                <w:szCs w:val="22"/>
              </w:rPr>
              <w:t>R$</w:t>
            </w:r>
          </w:p>
        </w:tc>
      </w:tr>
      <w:tr w:rsidR="00A64511" w:rsidRPr="007A17F3" w:rsidTr="0082654D">
        <w:trPr>
          <w:cantSplit/>
          <w:trHeight w:hRule="exact" w:val="896"/>
        </w:trPr>
        <w:tc>
          <w:tcPr>
            <w:tcW w:w="896" w:type="dxa"/>
            <w:gridSpan w:val="2"/>
            <w:shd w:val="clear" w:color="auto" w:fill="B3B3B3"/>
          </w:tcPr>
          <w:p w:rsidR="00A64511" w:rsidRPr="007A17F3" w:rsidRDefault="00A64511" w:rsidP="0082654D">
            <w:pPr>
              <w:snapToGrid w:val="0"/>
              <w:jc w:val="center"/>
              <w:rPr>
                <w:b/>
                <w:sz w:val="22"/>
                <w:szCs w:val="22"/>
              </w:rPr>
            </w:pPr>
            <w:r>
              <w:rPr>
                <w:b/>
                <w:sz w:val="22"/>
                <w:szCs w:val="22"/>
              </w:rPr>
              <w:t>1.1</w:t>
            </w:r>
          </w:p>
        </w:tc>
        <w:tc>
          <w:tcPr>
            <w:tcW w:w="2233" w:type="dxa"/>
          </w:tcPr>
          <w:p w:rsidR="00A64511" w:rsidRPr="007A17F3" w:rsidRDefault="00A64511" w:rsidP="0082654D">
            <w:pPr>
              <w:snapToGrid w:val="0"/>
              <w:ind w:left="57" w:right="57"/>
              <w:jc w:val="both"/>
              <w:rPr>
                <w:color w:val="000000"/>
                <w:sz w:val="22"/>
                <w:szCs w:val="22"/>
              </w:rPr>
            </w:pPr>
            <w:r>
              <w:rPr>
                <w:b/>
                <w:bCs/>
                <w:color w:val="000000"/>
                <w:sz w:val="24"/>
                <w:szCs w:val="24"/>
              </w:rPr>
              <w:t>(</w:t>
            </w:r>
            <w:proofErr w:type="gramStart"/>
            <w:r>
              <w:rPr>
                <w:b/>
                <w:bCs/>
                <w:color w:val="000000"/>
                <w:sz w:val="24"/>
                <w:szCs w:val="24"/>
              </w:rPr>
              <w:t>a</w:t>
            </w:r>
            <w:proofErr w:type="gramEnd"/>
            <w:r>
              <w:rPr>
                <w:b/>
                <w:bCs/>
                <w:color w:val="000000"/>
                <w:sz w:val="24"/>
                <w:szCs w:val="24"/>
              </w:rPr>
              <w:t xml:space="preserve"> descrição é fornecida pelo licitante)         </w:t>
            </w:r>
          </w:p>
        </w:tc>
        <w:tc>
          <w:tcPr>
            <w:tcW w:w="850" w:type="dxa"/>
          </w:tcPr>
          <w:p w:rsidR="00A64511" w:rsidRPr="007A17F3" w:rsidRDefault="00A64511" w:rsidP="0082654D">
            <w:pPr>
              <w:snapToGrid w:val="0"/>
              <w:jc w:val="center"/>
              <w:rPr>
                <w:b/>
                <w:sz w:val="22"/>
                <w:szCs w:val="22"/>
              </w:rPr>
            </w:pPr>
          </w:p>
        </w:tc>
        <w:tc>
          <w:tcPr>
            <w:tcW w:w="709" w:type="dxa"/>
          </w:tcPr>
          <w:p w:rsidR="00A64511" w:rsidRPr="007A17F3" w:rsidRDefault="00A64511" w:rsidP="0082654D">
            <w:pPr>
              <w:snapToGrid w:val="0"/>
              <w:jc w:val="center"/>
              <w:rPr>
                <w:b/>
                <w:sz w:val="22"/>
                <w:szCs w:val="22"/>
              </w:rPr>
            </w:pPr>
          </w:p>
        </w:tc>
        <w:tc>
          <w:tcPr>
            <w:tcW w:w="1276" w:type="dxa"/>
          </w:tcPr>
          <w:p w:rsidR="00A64511" w:rsidRPr="007A17F3" w:rsidRDefault="00A64511" w:rsidP="0082654D">
            <w:pPr>
              <w:snapToGrid w:val="0"/>
              <w:jc w:val="center"/>
              <w:rPr>
                <w:b/>
                <w:sz w:val="22"/>
                <w:szCs w:val="22"/>
              </w:rPr>
            </w:pPr>
          </w:p>
        </w:tc>
        <w:tc>
          <w:tcPr>
            <w:tcW w:w="992" w:type="dxa"/>
          </w:tcPr>
          <w:p w:rsidR="00A64511" w:rsidRPr="007A17F3" w:rsidRDefault="00A64511" w:rsidP="0082654D">
            <w:pPr>
              <w:snapToGrid w:val="0"/>
              <w:jc w:val="center"/>
              <w:rPr>
                <w:b/>
                <w:sz w:val="22"/>
                <w:szCs w:val="22"/>
              </w:rPr>
            </w:pPr>
          </w:p>
        </w:tc>
        <w:tc>
          <w:tcPr>
            <w:tcW w:w="992" w:type="dxa"/>
          </w:tcPr>
          <w:p w:rsidR="00A64511" w:rsidRPr="007A17F3" w:rsidRDefault="00A64511" w:rsidP="0082654D">
            <w:pPr>
              <w:snapToGrid w:val="0"/>
              <w:jc w:val="center"/>
              <w:rPr>
                <w:b/>
                <w:sz w:val="22"/>
                <w:szCs w:val="22"/>
              </w:rPr>
            </w:pPr>
          </w:p>
        </w:tc>
        <w:tc>
          <w:tcPr>
            <w:tcW w:w="992" w:type="dxa"/>
          </w:tcPr>
          <w:p w:rsidR="00A64511" w:rsidRPr="007A17F3" w:rsidRDefault="00A64511" w:rsidP="0082654D">
            <w:pPr>
              <w:snapToGrid w:val="0"/>
              <w:jc w:val="center"/>
              <w:rPr>
                <w:b/>
                <w:sz w:val="22"/>
                <w:szCs w:val="22"/>
              </w:rPr>
            </w:pPr>
          </w:p>
        </w:tc>
      </w:tr>
    </w:tbl>
    <w:p w:rsidR="00A64511" w:rsidRPr="00EC295E" w:rsidRDefault="00A64511" w:rsidP="00A64511">
      <w:pPr>
        <w:jc w:val="both"/>
        <w:rPr>
          <w:b/>
          <w:bCs/>
          <w:sz w:val="24"/>
          <w:szCs w:val="24"/>
        </w:rPr>
      </w:pPr>
      <w:r w:rsidRPr="00EC295E">
        <w:rPr>
          <w:b/>
          <w:bCs/>
          <w:sz w:val="24"/>
          <w:szCs w:val="24"/>
        </w:rPr>
        <w:t xml:space="preserve">Valor total </w:t>
      </w:r>
      <w:r>
        <w:rPr>
          <w:b/>
          <w:bCs/>
          <w:sz w:val="24"/>
          <w:szCs w:val="24"/>
        </w:rPr>
        <w:t>estimado do Lote 01</w:t>
      </w:r>
      <w:r w:rsidRPr="00EC295E">
        <w:rPr>
          <w:b/>
          <w:bCs/>
          <w:sz w:val="24"/>
          <w:szCs w:val="24"/>
        </w:rPr>
        <w:t>: R$ .............. (..................................................................).</w:t>
      </w:r>
    </w:p>
    <w:p w:rsidR="00A64511" w:rsidRPr="00EC295E" w:rsidRDefault="00A64511" w:rsidP="00A64511">
      <w:pPr>
        <w:jc w:val="both"/>
        <w:rPr>
          <w:b/>
          <w:bCs/>
          <w:sz w:val="24"/>
          <w:szCs w:val="24"/>
        </w:rPr>
      </w:pPr>
    </w:p>
    <w:tbl>
      <w:tblPr>
        <w:tblW w:w="894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896"/>
        <w:gridCol w:w="2233"/>
        <w:gridCol w:w="850"/>
        <w:gridCol w:w="709"/>
        <w:gridCol w:w="1276"/>
        <w:gridCol w:w="992"/>
        <w:gridCol w:w="992"/>
        <w:gridCol w:w="993"/>
      </w:tblGrid>
      <w:tr w:rsidR="00A64511" w:rsidRPr="007A17F3" w:rsidTr="0082654D">
        <w:tc>
          <w:tcPr>
            <w:tcW w:w="8941" w:type="dxa"/>
            <w:gridSpan w:val="8"/>
            <w:shd w:val="clear" w:color="auto" w:fill="C0C0C0"/>
          </w:tcPr>
          <w:p w:rsidR="00A64511" w:rsidRDefault="00A64511" w:rsidP="0082654D">
            <w:pPr>
              <w:snapToGrid w:val="0"/>
              <w:jc w:val="center"/>
              <w:rPr>
                <w:b/>
                <w:sz w:val="22"/>
                <w:szCs w:val="22"/>
              </w:rPr>
            </w:pPr>
            <w:r>
              <w:rPr>
                <w:b/>
                <w:sz w:val="22"/>
                <w:szCs w:val="22"/>
              </w:rPr>
              <w:t>LOTE 02</w:t>
            </w:r>
          </w:p>
          <w:p w:rsidR="00A64511" w:rsidRDefault="00A64511" w:rsidP="0082654D">
            <w:pPr>
              <w:snapToGrid w:val="0"/>
              <w:jc w:val="center"/>
              <w:rPr>
                <w:b/>
                <w:sz w:val="22"/>
                <w:szCs w:val="22"/>
              </w:rPr>
            </w:pPr>
            <w:r>
              <w:rPr>
                <w:b/>
                <w:sz w:val="22"/>
                <w:szCs w:val="22"/>
              </w:rPr>
              <w:t>(COTA RESERVADA PARA ME/EPP/COOP)</w:t>
            </w:r>
          </w:p>
        </w:tc>
      </w:tr>
      <w:tr w:rsidR="00A64511" w:rsidRPr="007A17F3" w:rsidTr="0082654D">
        <w:tc>
          <w:tcPr>
            <w:tcW w:w="896" w:type="dxa"/>
            <w:shd w:val="clear" w:color="auto" w:fill="C0C0C0"/>
          </w:tcPr>
          <w:p w:rsidR="00A64511" w:rsidRPr="007A17F3" w:rsidRDefault="00A64511" w:rsidP="0082654D">
            <w:pPr>
              <w:snapToGrid w:val="0"/>
              <w:jc w:val="center"/>
              <w:rPr>
                <w:b/>
                <w:sz w:val="22"/>
                <w:szCs w:val="22"/>
              </w:rPr>
            </w:pPr>
            <w:r>
              <w:rPr>
                <w:b/>
                <w:sz w:val="22"/>
                <w:szCs w:val="22"/>
              </w:rPr>
              <w:t>Item</w:t>
            </w:r>
          </w:p>
        </w:tc>
        <w:tc>
          <w:tcPr>
            <w:tcW w:w="2233" w:type="dxa"/>
            <w:shd w:val="clear" w:color="auto" w:fill="C0C0C0"/>
          </w:tcPr>
          <w:p w:rsidR="00A64511" w:rsidRPr="007A17F3" w:rsidRDefault="00A64511" w:rsidP="0082654D">
            <w:pPr>
              <w:snapToGrid w:val="0"/>
              <w:jc w:val="both"/>
              <w:rPr>
                <w:b/>
                <w:sz w:val="22"/>
                <w:szCs w:val="22"/>
              </w:rPr>
            </w:pPr>
            <w:r w:rsidRPr="007A17F3">
              <w:rPr>
                <w:b/>
                <w:sz w:val="22"/>
                <w:szCs w:val="22"/>
              </w:rPr>
              <w:t>Item / Descrição</w:t>
            </w:r>
          </w:p>
        </w:tc>
        <w:tc>
          <w:tcPr>
            <w:tcW w:w="850" w:type="dxa"/>
            <w:shd w:val="clear" w:color="auto" w:fill="C0C0C0"/>
          </w:tcPr>
          <w:p w:rsidR="00A64511" w:rsidRPr="007A17F3" w:rsidRDefault="00A64511" w:rsidP="0082654D">
            <w:pPr>
              <w:snapToGrid w:val="0"/>
              <w:jc w:val="center"/>
              <w:rPr>
                <w:b/>
                <w:sz w:val="22"/>
                <w:szCs w:val="22"/>
              </w:rPr>
            </w:pPr>
            <w:r>
              <w:rPr>
                <w:b/>
                <w:sz w:val="22"/>
                <w:szCs w:val="22"/>
              </w:rPr>
              <w:t>Marca</w:t>
            </w:r>
          </w:p>
        </w:tc>
        <w:tc>
          <w:tcPr>
            <w:tcW w:w="709" w:type="dxa"/>
            <w:shd w:val="clear" w:color="auto" w:fill="C0C0C0"/>
          </w:tcPr>
          <w:p w:rsidR="00A64511" w:rsidRPr="007A17F3" w:rsidRDefault="00A64511" w:rsidP="0082654D">
            <w:pPr>
              <w:snapToGrid w:val="0"/>
              <w:jc w:val="center"/>
              <w:rPr>
                <w:b/>
                <w:sz w:val="22"/>
                <w:szCs w:val="22"/>
              </w:rPr>
            </w:pPr>
            <w:r w:rsidRPr="007A17F3">
              <w:rPr>
                <w:b/>
                <w:sz w:val="22"/>
                <w:szCs w:val="22"/>
              </w:rPr>
              <w:t>Unid</w:t>
            </w:r>
            <w:r>
              <w:rPr>
                <w:b/>
                <w:sz w:val="22"/>
                <w:szCs w:val="22"/>
              </w:rPr>
              <w:t>.</w:t>
            </w:r>
          </w:p>
        </w:tc>
        <w:tc>
          <w:tcPr>
            <w:tcW w:w="1276" w:type="dxa"/>
            <w:shd w:val="clear" w:color="auto" w:fill="C0C0C0"/>
          </w:tcPr>
          <w:p w:rsidR="00A64511" w:rsidRDefault="00A64511" w:rsidP="0082654D">
            <w:pPr>
              <w:snapToGrid w:val="0"/>
              <w:jc w:val="center"/>
              <w:rPr>
                <w:b/>
                <w:sz w:val="22"/>
                <w:szCs w:val="22"/>
              </w:rPr>
            </w:pPr>
            <w:r w:rsidRPr="007A17F3">
              <w:rPr>
                <w:b/>
                <w:sz w:val="22"/>
                <w:szCs w:val="22"/>
              </w:rPr>
              <w:t>Quantidade</w:t>
            </w:r>
          </w:p>
          <w:p w:rsidR="00A64511" w:rsidRDefault="00A64511" w:rsidP="0082654D">
            <w:pPr>
              <w:snapToGrid w:val="0"/>
              <w:jc w:val="center"/>
              <w:rPr>
                <w:b/>
                <w:sz w:val="22"/>
                <w:szCs w:val="22"/>
              </w:rPr>
            </w:pPr>
            <w:r>
              <w:rPr>
                <w:b/>
                <w:sz w:val="22"/>
                <w:szCs w:val="22"/>
              </w:rPr>
              <w:t>Estimada</w:t>
            </w:r>
          </w:p>
          <w:p w:rsidR="00A64511" w:rsidRPr="007A17F3" w:rsidRDefault="00A64511" w:rsidP="0082654D">
            <w:pPr>
              <w:snapToGrid w:val="0"/>
              <w:jc w:val="center"/>
              <w:rPr>
                <w:b/>
                <w:sz w:val="22"/>
                <w:szCs w:val="22"/>
              </w:rPr>
            </w:pPr>
            <w:r>
              <w:rPr>
                <w:b/>
                <w:sz w:val="22"/>
                <w:szCs w:val="22"/>
              </w:rPr>
              <w:t>Anual</w:t>
            </w:r>
          </w:p>
        </w:tc>
        <w:tc>
          <w:tcPr>
            <w:tcW w:w="992" w:type="dxa"/>
            <w:shd w:val="clear" w:color="auto" w:fill="C0C0C0"/>
          </w:tcPr>
          <w:p w:rsidR="00A64511" w:rsidRDefault="00A64511" w:rsidP="0082654D">
            <w:pPr>
              <w:snapToGrid w:val="0"/>
              <w:jc w:val="center"/>
              <w:rPr>
                <w:b/>
                <w:sz w:val="22"/>
                <w:szCs w:val="22"/>
              </w:rPr>
            </w:pPr>
            <w:r>
              <w:rPr>
                <w:b/>
                <w:sz w:val="22"/>
                <w:szCs w:val="22"/>
              </w:rPr>
              <w:t>Valor</w:t>
            </w:r>
          </w:p>
          <w:p w:rsidR="00A64511" w:rsidRDefault="00A64511" w:rsidP="0082654D">
            <w:pPr>
              <w:snapToGrid w:val="0"/>
              <w:jc w:val="center"/>
              <w:rPr>
                <w:b/>
                <w:sz w:val="22"/>
                <w:szCs w:val="22"/>
              </w:rPr>
            </w:pPr>
            <w:r>
              <w:rPr>
                <w:b/>
                <w:sz w:val="22"/>
                <w:szCs w:val="22"/>
              </w:rPr>
              <w:t>Unitário</w:t>
            </w:r>
          </w:p>
          <w:p w:rsidR="00A64511" w:rsidRPr="007A17F3" w:rsidRDefault="00A64511" w:rsidP="0082654D">
            <w:pPr>
              <w:snapToGrid w:val="0"/>
              <w:jc w:val="center"/>
              <w:rPr>
                <w:b/>
                <w:sz w:val="22"/>
                <w:szCs w:val="22"/>
              </w:rPr>
            </w:pPr>
            <w:r>
              <w:rPr>
                <w:b/>
                <w:sz w:val="22"/>
                <w:szCs w:val="22"/>
              </w:rPr>
              <w:t>R$</w:t>
            </w:r>
          </w:p>
        </w:tc>
        <w:tc>
          <w:tcPr>
            <w:tcW w:w="992" w:type="dxa"/>
            <w:shd w:val="clear" w:color="auto" w:fill="C0C0C0"/>
          </w:tcPr>
          <w:p w:rsidR="00A64511" w:rsidRDefault="00C26C80" w:rsidP="0082654D">
            <w:pPr>
              <w:snapToGrid w:val="0"/>
              <w:jc w:val="center"/>
              <w:rPr>
                <w:b/>
                <w:sz w:val="22"/>
                <w:szCs w:val="22"/>
              </w:rPr>
            </w:pPr>
            <w:r>
              <w:rPr>
                <w:b/>
                <w:sz w:val="22"/>
                <w:szCs w:val="22"/>
              </w:rPr>
              <w:t>Custo de</w:t>
            </w:r>
            <w:r w:rsidR="00A64511">
              <w:rPr>
                <w:b/>
                <w:sz w:val="22"/>
                <w:szCs w:val="22"/>
              </w:rPr>
              <w:t xml:space="preserve"> entrega ponta a ponto</w:t>
            </w:r>
            <w:r>
              <w:rPr>
                <w:b/>
                <w:sz w:val="22"/>
                <w:szCs w:val="22"/>
              </w:rPr>
              <w:t xml:space="preserve"> R$</w:t>
            </w:r>
            <w:bookmarkStart w:id="0" w:name="_GoBack"/>
            <w:bookmarkEnd w:id="0"/>
          </w:p>
        </w:tc>
        <w:tc>
          <w:tcPr>
            <w:tcW w:w="993" w:type="dxa"/>
            <w:shd w:val="clear" w:color="auto" w:fill="C0C0C0"/>
          </w:tcPr>
          <w:p w:rsidR="00A64511" w:rsidRDefault="00A64511" w:rsidP="0082654D">
            <w:pPr>
              <w:snapToGrid w:val="0"/>
              <w:jc w:val="center"/>
              <w:rPr>
                <w:b/>
                <w:sz w:val="22"/>
                <w:szCs w:val="22"/>
              </w:rPr>
            </w:pPr>
            <w:r>
              <w:rPr>
                <w:b/>
                <w:sz w:val="22"/>
                <w:szCs w:val="22"/>
              </w:rPr>
              <w:t>Valor</w:t>
            </w:r>
          </w:p>
          <w:p w:rsidR="00A64511" w:rsidRDefault="00A64511" w:rsidP="0082654D">
            <w:pPr>
              <w:snapToGrid w:val="0"/>
              <w:jc w:val="center"/>
              <w:rPr>
                <w:b/>
                <w:sz w:val="22"/>
                <w:szCs w:val="22"/>
              </w:rPr>
            </w:pPr>
            <w:r>
              <w:rPr>
                <w:b/>
                <w:sz w:val="22"/>
                <w:szCs w:val="22"/>
              </w:rPr>
              <w:t>Total</w:t>
            </w:r>
          </w:p>
          <w:p w:rsidR="00A64511" w:rsidRPr="007A17F3" w:rsidRDefault="00A64511" w:rsidP="0082654D">
            <w:pPr>
              <w:snapToGrid w:val="0"/>
              <w:jc w:val="center"/>
              <w:rPr>
                <w:b/>
                <w:sz w:val="22"/>
                <w:szCs w:val="22"/>
              </w:rPr>
            </w:pPr>
            <w:r>
              <w:rPr>
                <w:b/>
                <w:sz w:val="22"/>
                <w:szCs w:val="22"/>
              </w:rPr>
              <w:t>R$</w:t>
            </w:r>
          </w:p>
        </w:tc>
      </w:tr>
      <w:tr w:rsidR="00A64511" w:rsidRPr="007A17F3" w:rsidTr="0082654D">
        <w:trPr>
          <w:cantSplit/>
          <w:trHeight w:hRule="exact" w:val="798"/>
        </w:trPr>
        <w:tc>
          <w:tcPr>
            <w:tcW w:w="896" w:type="dxa"/>
            <w:shd w:val="clear" w:color="auto" w:fill="B3B3B3"/>
          </w:tcPr>
          <w:p w:rsidR="00A64511" w:rsidRPr="007A17F3" w:rsidRDefault="00A64511" w:rsidP="0082654D">
            <w:pPr>
              <w:snapToGrid w:val="0"/>
              <w:jc w:val="center"/>
              <w:rPr>
                <w:b/>
                <w:sz w:val="22"/>
                <w:szCs w:val="22"/>
              </w:rPr>
            </w:pPr>
            <w:r>
              <w:rPr>
                <w:b/>
                <w:sz w:val="22"/>
                <w:szCs w:val="22"/>
              </w:rPr>
              <w:t>2.1</w:t>
            </w:r>
          </w:p>
        </w:tc>
        <w:tc>
          <w:tcPr>
            <w:tcW w:w="2233" w:type="dxa"/>
          </w:tcPr>
          <w:p w:rsidR="00A64511" w:rsidRPr="007A17F3" w:rsidRDefault="00A64511" w:rsidP="0082654D">
            <w:pPr>
              <w:snapToGrid w:val="0"/>
              <w:ind w:left="57" w:right="57"/>
              <w:jc w:val="both"/>
              <w:rPr>
                <w:color w:val="000000"/>
                <w:sz w:val="22"/>
                <w:szCs w:val="22"/>
              </w:rPr>
            </w:pPr>
            <w:r>
              <w:rPr>
                <w:b/>
                <w:bCs/>
                <w:color w:val="000000"/>
                <w:sz w:val="24"/>
                <w:szCs w:val="24"/>
              </w:rPr>
              <w:t>(</w:t>
            </w:r>
            <w:proofErr w:type="gramStart"/>
            <w:r>
              <w:rPr>
                <w:b/>
                <w:bCs/>
                <w:color w:val="000000"/>
                <w:sz w:val="24"/>
                <w:szCs w:val="24"/>
              </w:rPr>
              <w:t>a</w:t>
            </w:r>
            <w:proofErr w:type="gramEnd"/>
            <w:r>
              <w:rPr>
                <w:b/>
                <w:bCs/>
                <w:color w:val="000000"/>
                <w:sz w:val="24"/>
                <w:szCs w:val="24"/>
              </w:rPr>
              <w:t xml:space="preserve"> descrição é fornecida pelo licitante)             </w:t>
            </w:r>
          </w:p>
        </w:tc>
        <w:tc>
          <w:tcPr>
            <w:tcW w:w="850" w:type="dxa"/>
          </w:tcPr>
          <w:p w:rsidR="00A64511" w:rsidRPr="007A17F3" w:rsidRDefault="00A64511" w:rsidP="0082654D">
            <w:pPr>
              <w:snapToGrid w:val="0"/>
              <w:jc w:val="center"/>
              <w:rPr>
                <w:b/>
                <w:sz w:val="22"/>
                <w:szCs w:val="22"/>
              </w:rPr>
            </w:pPr>
          </w:p>
        </w:tc>
        <w:tc>
          <w:tcPr>
            <w:tcW w:w="709" w:type="dxa"/>
          </w:tcPr>
          <w:p w:rsidR="00A64511" w:rsidRPr="007A17F3" w:rsidRDefault="00A64511" w:rsidP="0082654D">
            <w:pPr>
              <w:snapToGrid w:val="0"/>
              <w:jc w:val="center"/>
              <w:rPr>
                <w:b/>
                <w:sz w:val="22"/>
                <w:szCs w:val="22"/>
              </w:rPr>
            </w:pPr>
          </w:p>
        </w:tc>
        <w:tc>
          <w:tcPr>
            <w:tcW w:w="1276" w:type="dxa"/>
          </w:tcPr>
          <w:p w:rsidR="00A64511" w:rsidRPr="007A17F3" w:rsidRDefault="00A64511" w:rsidP="0082654D">
            <w:pPr>
              <w:snapToGrid w:val="0"/>
              <w:jc w:val="center"/>
              <w:rPr>
                <w:b/>
                <w:sz w:val="22"/>
                <w:szCs w:val="22"/>
              </w:rPr>
            </w:pPr>
          </w:p>
        </w:tc>
        <w:tc>
          <w:tcPr>
            <w:tcW w:w="992" w:type="dxa"/>
          </w:tcPr>
          <w:p w:rsidR="00A64511" w:rsidRPr="007A17F3" w:rsidRDefault="00A64511" w:rsidP="0082654D">
            <w:pPr>
              <w:snapToGrid w:val="0"/>
              <w:jc w:val="center"/>
              <w:rPr>
                <w:b/>
                <w:sz w:val="22"/>
                <w:szCs w:val="22"/>
              </w:rPr>
            </w:pPr>
          </w:p>
        </w:tc>
        <w:tc>
          <w:tcPr>
            <w:tcW w:w="992" w:type="dxa"/>
          </w:tcPr>
          <w:p w:rsidR="00A64511" w:rsidRPr="007A17F3" w:rsidRDefault="00A64511" w:rsidP="0082654D">
            <w:pPr>
              <w:snapToGrid w:val="0"/>
              <w:jc w:val="center"/>
              <w:rPr>
                <w:b/>
                <w:sz w:val="22"/>
                <w:szCs w:val="22"/>
              </w:rPr>
            </w:pPr>
          </w:p>
        </w:tc>
        <w:tc>
          <w:tcPr>
            <w:tcW w:w="993" w:type="dxa"/>
          </w:tcPr>
          <w:p w:rsidR="00A64511" w:rsidRPr="007A17F3" w:rsidRDefault="00A64511" w:rsidP="0082654D">
            <w:pPr>
              <w:snapToGrid w:val="0"/>
              <w:jc w:val="center"/>
              <w:rPr>
                <w:b/>
                <w:sz w:val="22"/>
                <w:szCs w:val="22"/>
              </w:rPr>
            </w:pPr>
          </w:p>
        </w:tc>
      </w:tr>
    </w:tbl>
    <w:p w:rsidR="00A64511" w:rsidRPr="00EC295E" w:rsidRDefault="00A64511" w:rsidP="00A64511">
      <w:pPr>
        <w:jc w:val="both"/>
        <w:rPr>
          <w:b/>
          <w:bCs/>
          <w:sz w:val="24"/>
          <w:szCs w:val="24"/>
        </w:rPr>
      </w:pPr>
      <w:r w:rsidRPr="00EC295E">
        <w:rPr>
          <w:b/>
          <w:bCs/>
          <w:sz w:val="24"/>
          <w:szCs w:val="24"/>
        </w:rPr>
        <w:t xml:space="preserve">Valor total </w:t>
      </w:r>
      <w:r>
        <w:rPr>
          <w:b/>
          <w:bCs/>
          <w:sz w:val="24"/>
          <w:szCs w:val="24"/>
        </w:rPr>
        <w:t xml:space="preserve">estimado </w:t>
      </w:r>
      <w:r w:rsidRPr="00EC295E">
        <w:rPr>
          <w:b/>
          <w:bCs/>
          <w:sz w:val="24"/>
          <w:szCs w:val="24"/>
        </w:rPr>
        <w:t>d</w:t>
      </w:r>
      <w:r>
        <w:rPr>
          <w:b/>
          <w:bCs/>
          <w:sz w:val="24"/>
          <w:szCs w:val="24"/>
        </w:rPr>
        <w:t>o Lote 02</w:t>
      </w:r>
      <w:r w:rsidRPr="00EC295E">
        <w:rPr>
          <w:b/>
          <w:bCs/>
          <w:sz w:val="24"/>
          <w:szCs w:val="24"/>
        </w:rPr>
        <w:t>: R$ .............. (..................................................................).</w:t>
      </w:r>
    </w:p>
    <w:p w:rsidR="00A64511" w:rsidRPr="00EC295E" w:rsidRDefault="00A64511" w:rsidP="00A64511">
      <w:pPr>
        <w:jc w:val="both"/>
        <w:rPr>
          <w:b/>
          <w:bCs/>
          <w:sz w:val="24"/>
          <w:szCs w:val="24"/>
        </w:rPr>
      </w:pPr>
    </w:p>
    <w:p w:rsidR="00A64511" w:rsidRPr="00EC295E" w:rsidRDefault="00A64511" w:rsidP="00A64511">
      <w:pPr>
        <w:jc w:val="both"/>
        <w:rPr>
          <w:b/>
          <w:bCs/>
          <w:sz w:val="22"/>
          <w:szCs w:val="22"/>
        </w:rPr>
      </w:pPr>
    </w:p>
    <w:p w:rsidR="00A64511" w:rsidRPr="00EC295E" w:rsidRDefault="00A64511" w:rsidP="00A64511">
      <w:pPr>
        <w:jc w:val="both"/>
        <w:rPr>
          <w:b/>
          <w:bCs/>
          <w:sz w:val="22"/>
          <w:szCs w:val="22"/>
        </w:rPr>
      </w:pPr>
    </w:p>
    <w:p w:rsidR="00A64511" w:rsidRPr="00EC295E" w:rsidRDefault="00A64511" w:rsidP="00A64511">
      <w:pPr>
        <w:jc w:val="both"/>
        <w:rPr>
          <w:b/>
          <w:bCs/>
          <w:sz w:val="22"/>
          <w:szCs w:val="22"/>
        </w:rPr>
      </w:pPr>
      <w:r w:rsidRPr="00EC295E">
        <w:rPr>
          <w:b/>
          <w:bCs/>
          <w:sz w:val="22"/>
          <w:szCs w:val="22"/>
        </w:rPr>
        <w:lastRenderedPageBreak/>
        <w:t xml:space="preserve">Valor Total </w:t>
      </w:r>
      <w:r>
        <w:rPr>
          <w:b/>
          <w:bCs/>
          <w:sz w:val="22"/>
          <w:szCs w:val="22"/>
        </w:rPr>
        <w:t xml:space="preserve">Estimado </w:t>
      </w:r>
      <w:r w:rsidRPr="00EC295E">
        <w:rPr>
          <w:b/>
          <w:bCs/>
          <w:sz w:val="22"/>
          <w:szCs w:val="22"/>
        </w:rPr>
        <w:t>da Proposta: R$ .................... (.........................................................).</w:t>
      </w:r>
    </w:p>
    <w:p w:rsidR="00A64511" w:rsidRPr="00EC295E" w:rsidRDefault="00A64511" w:rsidP="00A64511">
      <w:pPr>
        <w:jc w:val="both"/>
        <w:rPr>
          <w:b/>
          <w:bCs/>
          <w:sz w:val="22"/>
          <w:szCs w:val="22"/>
        </w:rPr>
      </w:pPr>
    </w:p>
    <w:p w:rsidR="00A64511" w:rsidRPr="00EC295E" w:rsidRDefault="00A64511" w:rsidP="00A64511">
      <w:pPr>
        <w:jc w:val="both"/>
        <w:rPr>
          <w:b/>
          <w:bCs/>
          <w:sz w:val="22"/>
          <w:szCs w:val="22"/>
        </w:rPr>
      </w:pPr>
      <w:r w:rsidRPr="00EC295E">
        <w:rPr>
          <w:b/>
          <w:bCs/>
          <w:sz w:val="22"/>
          <w:szCs w:val="22"/>
        </w:rPr>
        <w:t>Validade da Proposta: 90 (noventa) dias, contados da data da sessão pública do pregão.</w:t>
      </w:r>
    </w:p>
    <w:p w:rsidR="00A64511" w:rsidRDefault="00A64511" w:rsidP="00A64511">
      <w:pPr>
        <w:jc w:val="both"/>
        <w:rPr>
          <w:b/>
          <w:bCs/>
          <w:sz w:val="22"/>
          <w:szCs w:val="22"/>
        </w:rPr>
      </w:pPr>
    </w:p>
    <w:p w:rsidR="00A64511" w:rsidRDefault="00A64511" w:rsidP="00A64511">
      <w:pPr>
        <w:jc w:val="both"/>
        <w:rPr>
          <w:b/>
          <w:bCs/>
          <w:sz w:val="22"/>
          <w:szCs w:val="22"/>
        </w:rPr>
      </w:pPr>
    </w:p>
    <w:p w:rsidR="00A64511" w:rsidRPr="00EC295E" w:rsidRDefault="00A64511" w:rsidP="00A64511">
      <w:pPr>
        <w:jc w:val="both"/>
        <w:rPr>
          <w:b/>
          <w:bCs/>
          <w:sz w:val="22"/>
          <w:szCs w:val="22"/>
        </w:rPr>
      </w:pPr>
      <w:r w:rsidRPr="00EC295E">
        <w:rPr>
          <w:b/>
          <w:bCs/>
          <w:sz w:val="22"/>
          <w:szCs w:val="22"/>
        </w:rPr>
        <w:t>Data</w:t>
      </w:r>
    </w:p>
    <w:p w:rsidR="00A64511" w:rsidRDefault="00A64511" w:rsidP="00A64511">
      <w:pPr>
        <w:jc w:val="both"/>
        <w:rPr>
          <w:b/>
          <w:bCs/>
          <w:sz w:val="22"/>
          <w:szCs w:val="22"/>
        </w:rPr>
      </w:pPr>
    </w:p>
    <w:p w:rsidR="00A64511" w:rsidRPr="00EC295E" w:rsidRDefault="00A64511" w:rsidP="00A64511">
      <w:pPr>
        <w:jc w:val="both"/>
        <w:rPr>
          <w:b/>
          <w:bCs/>
          <w:sz w:val="22"/>
          <w:szCs w:val="22"/>
        </w:rPr>
      </w:pPr>
      <w:r w:rsidRPr="00EC295E">
        <w:rPr>
          <w:b/>
          <w:bCs/>
          <w:sz w:val="22"/>
          <w:szCs w:val="22"/>
        </w:rPr>
        <w:t>_____________________________________</w:t>
      </w:r>
    </w:p>
    <w:p w:rsidR="00A64511" w:rsidRPr="00EC295E" w:rsidRDefault="00A64511" w:rsidP="00A64511">
      <w:pPr>
        <w:jc w:val="both"/>
        <w:rPr>
          <w:b/>
          <w:bCs/>
          <w:sz w:val="22"/>
          <w:szCs w:val="22"/>
        </w:rPr>
      </w:pPr>
      <w:r w:rsidRPr="00EC295E">
        <w:rPr>
          <w:b/>
          <w:bCs/>
          <w:sz w:val="22"/>
          <w:szCs w:val="22"/>
        </w:rPr>
        <w:t>(Assinatura do representante legal/carimbo)</w:t>
      </w: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Pr="0008093E" w:rsidRDefault="00A64511" w:rsidP="00A64511">
      <w:pPr>
        <w:jc w:val="center"/>
        <w:rPr>
          <w:b/>
          <w:bCs/>
          <w:color w:val="000000"/>
          <w:sz w:val="48"/>
          <w:szCs w:val="48"/>
        </w:rPr>
      </w:pPr>
      <w:r>
        <w:rPr>
          <w:b/>
          <w:bCs/>
          <w:color w:val="000000"/>
          <w:sz w:val="48"/>
          <w:szCs w:val="48"/>
        </w:rPr>
        <w:t xml:space="preserve">                                                 </w:t>
      </w:r>
      <w:r w:rsidRPr="0008093E">
        <w:rPr>
          <w:b/>
          <w:bCs/>
          <w:color w:val="000000"/>
          <w:sz w:val="48"/>
          <w:szCs w:val="48"/>
        </w:rPr>
        <w:t>MODELO</w:t>
      </w:r>
      <w:r w:rsidRPr="0008093E">
        <w:rPr>
          <w:b/>
          <w:bCs/>
          <w:color w:val="000000"/>
          <w:sz w:val="48"/>
          <w:szCs w:val="48"/>
        </w:rPr>
        <w:br w:type="column"/>
      </w: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r>
        <w:rPr>
          <w:b/>
          <w:bCs/>
          <w:color w:val="000000"/>
          <w:sz w:val="24"/>
          <w:szCs w:val="24"/>
        </w:rPr>
        <w:t>ANEXO IV</w:t>
      </w: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r>
        <w:rPr>
          <w:b/>
          <w:bCs/>
          <w:color w:val="000000"/>
          <w:sz w:val="24"/>
          <w:szCs w:val="24"/>
        </w:rPr>
        <w:t>PREGÃO ELETRÔNICO N.º 14.006/2019– PROCESSO N.º 83845/2018-61</w:t>
      </w: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r>
        <w:rPr>
          <w:b/>
          <w:bCs/>
          <w:color w:val="000000"/>
          <w:sz w:val="24"/>
          <w:szCs w:val="24"/>
        </w:rPr>
        <w:t>DECLARAÇÃO</w:t>
      </w: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 xml:space="preserve">Para fins de participação na licitação (indicar o n.º registrado no Edital), </w:t>
      </w:r>
      <w:proofErr w:type="gramStart"/>
      <w:r>
        <w:rPr>
          <w:color w:val="000000"/>
          <w:sz w:val="24"/>
          <w:szCs w:val="24"/>
        </w:rPr>
        <w:t>a(</w:t>
      </w:r>
      <w:proofErr w:type="gramEnd"/>
      <w:r>
        <w:rPr>
          <w:color w:val="000000"/>
          <w:sz w:val="24"/>
          <w:szCs w:val="24"/>
        </w:rPr>
        <w:t>o) (NOME COMPLETO DO LICITANTE).............................., CNPJ, sediada (o).......(ENDEREÇO COMPLETO), declara, sob as penas da lei que, até a presente data inexiste(m) fato(s) impeditivo(s) para a sua habilitação, obrigando-se a comunicar a superveniência de qualquer fato impeditivo.</w:t>
      </w: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Local e data</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Nome e identificação do declarante</w:t>
      </w: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 xml:space="preserve">OBS.: </w:t>
      </w:r>
      <w:r>
        <w:rPr>
          <w:color w:val="000000"/>
          <w:sz w:val="24"/>
          <w:szCs w:val="24"/>
        </w:rPr>
        <w:tab/>
        <w:t>a presente declaração deverá ser assinada por representante legal do licitante.</w:t>
      </w:r>
    </w:p>
    <w:p w:rsidR="00A64511" w:rsidRDefault="00A64511" w:rsidP="00A64511">
      <w:pPr>
        <w:jc w:val="both"/>
        <w:rPr>
          <w:color w:val="000000"/>
          <w:sz w:val="24"/>
          <w:szCs w:val="24"/>
        </w:rPr>
      </w:pPr>
    </w:p>
    <w:p w:rsidR="00A64511" w:rsidRDefault="00A64511" w:rsidP="00A64511">
      <w:pPr>
        <w:tabs>
          <w:tab w:val="left" w:pos="7655"/>
        </w:tabs>
        <w:ind w:hanging="567"/>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r>
        <w:rPr>
          <w:noProof/>
          <w:color w:val="000000"/>
          <w:sz w:val="24"/>
          <w:szCs w:val="24"/>
        </w:rPr>
        <mc:AlternateContent>
          <mc:Choice Requires="wps">
            <w:drawing>
              <wp:anchor distT="0" distB="0" distL="114300" distR="114300" simplePos="0" relativeHeight="251659264" behindDoc="0" locked="0" layoutInCell="1" allowOverlap="1">
                <wp:simplePos x="0" y="0"/>
                <wp:positionH relativeFrom="column">
                  <wp:posOffset>3006090</wp:posOffset>
                </wp:positionH>
                <wp:positionV relativeFrom="paragraph">
                  <wp:posOffset>45085</wp:posOffset>
                </wp:positionV>
                <wp:extent cx="2383790" cy="462280"/>
                <wp:effectExtent l="38735" t="247650" r="0" b="271145"/>
                <wp:wrapNone/>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794626">
                          <a:off x="0" y="0"/>
                          <a:ext cx="2383790" cy="462280"/>
                        </a:xfrm>
                        <a:prstGeom prst="rect">
                          <a:avLst/>
                        </a:prstGeom>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rsidR="00A64511" w:rsidRDefault="00A64511" w:rsidP="00A64511">
                            <w:pPr>
                              <w:pStyle w:val="NormalWeb"/>
                              <w:spacing w:before="0" w:beforeAutospacing="0" w:after="0" w:afterAutospacing="0"/>
                              <w:jc w:val="center"/>
                            </w:pPr>
                            <w:r>
                              <w:rPr>
                                <w:rFonts w:ascii="Arial Black" w:hAnsi="Arial Black"/>
                                <w:outline/>
                                <w:color w:val="000000"/>
                                <w:sz w:val="72"/>
                                <w:szCs w:val="72"/>
                                <w14:textOutline w14:w="9525" w14:cap="flat" w14:cmpd="sng" w14:algn="ctr">
                                  <w14:solidFill>
                                    <w14:srgbClr w14:val="000000"/>
                                  </w14:solidFill>
                                  <w14:prstDash w14:val="solid"/>
                                  <w14:round/>
                                </w14:textOutline>
                                <w14:textFill>
                                  <w14:noFill/>
                                </w14:textFill>
                              </w:rPr>
                              <w:t>MODELO</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2" o:spid="_x0000_s1026" type="#_x0000_t202" style="position:absolute;left:0;text-align:left;margin-left:236.7pt;margin-top:3.55pt;width:187.7pt;height:36.4pt;rotation:-867943fd;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" filled="f" stroked="f">
                <o:lock v:ext="edit" shapetype="t"/>
                <v:textbox style="mso-fit-shape-to-text:t">
                  <w:txbxContent>
                    <w:p w:rsidR="00A64511" w:rsidRDefault="00A64511" w:rsidP="00A64511">
                      <w:pPr>
                        <w:pStyle w:val="NormalWeb"/>
                        <w:spacing w:before="0" w:beforeAutospacing="0" w:after="0" w:afterAutospacing="0"/>
                        <w:jc w:val="center"/>
                      </w:pPr>
                      <w:r>
                        <w:rPr>
                          <w:rFonts w:ascii="Arial Black" w:hAnsi="Arial Black"/>
                          <w:outline/>
                          <w:color w:val="000000"/>
                          <w:sz w:val="72"/>
                          <w:szCs w:val="72"/>
                          <w14:textOutline w14:w="9525" w14:cap="flat" w14:cmpd="sng" w14:algn="ctr">
                            <w14:solidFill>
                              <w14:srgbClr w14:val="000000"/>
                            </w14:solidFill>
                            <w14:prstDash w14:val="solid"/>
                            <w14:round/>
                          </w14:textOutline>
                          <w14:textFill>
                            <w14:noFill/>
                          </w14:textFill>
                        </w:rPr>
                        <w:t>MODELO</w:t>
                      </w:r>
                    </w:p>
                  </w:txbxContent>
                </v:textbox>
              </v:shape>
            </w:pict>
          </mc:Fallback>
        </mc:AlternateContent>
      </w:r>
    </w:p>
    <w:p w:rsidR="00A64511" w:rsidRDefault="00A64511" w:rsidP="00A64511">
      <w:pPr>
        <w:jc w:val="center"/>
        <w:rPr>
          <w:b/>
          <w:bCs/>
          <w:color w:val="000000"/>
          <w:sz w:val="24"/>
          <w:szCs w:val="24"/>
        </w:rPr>
      </w:pPr>
      <w:r>
        <w:rPr>
          <w:b/>
          <w:bCs/>
          <w:color w:val="000000"/>
          <w:sz w:val="24"/>
          <w:szCs w:val="24"/>
        </w:rPr>
        <w:br w:type="page"/>
      </w:r>
    </w:p>
    <w:p w:rsidR="00A64511" w:rsidRDefault="00A64511" w:rsidP="00A64511">
      <w:pPr>
        <w:jc w:val="center"/>
        <w:rPr>
          <w:b/>
          <w:bCs/>
          <w:color w:val="000000"/>
          <w:sz w:val="24"/>
          <w:szCs w:val="24"/>
        </w:rPr>
      </w:pPr>
    </w:p>
    <w:p w:rsidR="00A64511" w:rsidRDefault="00A64511" w:rsidP="00A64511">
      <w:pPr>
        <w:jc w:val="center"/>
        <w:rPr>
          <w:b/>
          <w:bCs/>
          <w:color w:val="000000"/>
          <w:sz w:val="24"/>
          <w:szCs w:val="24"/>
        </w:rPr>
      </w:pPr>
      <w:r>
        <w:rPr>
          <w:b/>
          <w:bCs/>
          <w:color w:val="000000"/>
          <w:sz w:val="24"/>
          <w:szCs w:val="24"/>
        </w:rPr>
        <w:t>ANEXO V</w:t>
      </w:r>
    </w:p>
    <w:p w:rsidR="00A64511" w:rsidRDefault="00A64511" w:rsidP="00A64511">
      <w:pPr>
        <w:jc w:val="center"/>
        <w:rPr>
          <w:color w:val="000000"/>
          <w:sz w:val="24"/>
          <w:szCs w:val="24"/>
        </w:rPr>
      </w:pPr>
    </w:p>
    <w:p w:rsidR="00A64511" w:rsidRDefault="00A64511" w:rsidP="00A64511">
      <w:pPr>
        <w:jc w:val="center"/>
        <w:rPr>
          <w:b/>
          <w:bCs/>
          <w:color w:val="000000"/>
          <w:sz w:val="24"/>
          <w:szCs w:val="24"/>
        </w:rPr>
      </w:pPr>
      <w:r>
        <w:rPr>
          <w:b/>
          <w:bCs/>
          <w:color w:val="000000"/>
          <w:sz w:val="24"/>
          <w:szCs w:val="24"/>
        </w:rPr>
        <w:t>PREGÃO ELETRÔNICO N.º 14.006/2019– PROCESSO N.º 83845/2018-61</w:t>
      </w:r>
    </w:p>
    <w:p w:rsidR="00A64511" w:rsidRDefault="00A64511" w:rsidP="00A64511">
      <w:pPr>
        <w:jc w:val="center"/>
        <w:rPr>
          <w:color w:val="000000"/>
          <w:sz w:val="24"/>
          <w:szCs w:val="24"/>
        </w:rPr>
      </w:pPr>
    </w:p>
    <w:p w:rsidR="00A64511" w:rsidRDefault="00A64511" w:rsidP="00A64511">
      <w:pPr>
        <w:jc w:val="both"/>
        <w:rPr>
          <w:b/>
          <w:bCs/>
          <w:color w:val="000000"/>
          <w:sz w:val="24"/>
          <w:szCs w:val="24"/>
        </w:rPr>
      </w:pPr>
      <w:r>
        <w:rPr>
          <w:b/>
          <w:bCs/>
          <w:color w:val="000000"/>
          <w:sz w:val="24"/>
          <w:szCs w:val="24"/>
        </w:rPr>
        <w:t>DECLARAÇÃO DE INEXISTÊNCIA DE EMPREGADO MENOR NO QUADRO DA EMPRESA</w:t>
      </w:r>
    </w:p>
    <w:p w:rsidR="00A64511" w:rsidRDefault="00A64511" w:rsidP="00A64511">
      <w:pPr>
        <w:jc w:val="both"/>
        <w:rPr>
          <w:b/>
          <w:bCs/>
          <w:color w:val="000000"/>
          <w:sz w:val="24"/>
          <w:szCs w:val="24"/>
        </w:rPr>
      </w:pPr>
      <w:r>
        <w:rPr>
          <w:b/>
          <w:bCs/>
          <w:color w:val="000000"/>
          <w:sz w:val="24"/>
          <w:szCs w:val="24"/>
        </w:rPr>
        <w:t>Decreto 4.358, de 05.09.2002</w:t>
      </w:r>
    </w:p>
    <w:p w:rsidR="00A64511" w:rsidRDefault="00A64511" w:rsidP="00A64511">
      <w:pPr>
        <w:pStyle w:val="Ttulo2"/>
        <w:jc w:val="both"/>
        <w:rPr>
          <w:rFonts w:ascii="Times New Roman" w:hAnsi="Times New Roman" w:cs="Times New Roman"/>
          <w:color w:val="000000"/>
        </w:rPr>
      </w:pPr>
      <w:r>
        <w:rPr>
          <w:rFonts w:ascii="Times New Roman" w:hAnsi="Times New Roman" w:cs="Times New Roman"/>
          <w:color w:val="000000"/>
        </w:rPr>
        <w:t xml:space="preserve">EMPREGADOR: PESSOA JURÍDICA </w:t>
      </w:r>
    </w:p>
    <w:p w:rsidR="00A64511" w:rsidRDefault="00A64511" w:rsidP="00A64511">
      <w:pPr>
        <w:jc w:val="both"/>
        <w:rPr>
          <w:b/>
          <w:bCs/>
          <w:color w:val="000000"/>
          <w:sz w:val="24"/>
          <w:szCs w:val="24"/>
        </w:rPr>
      </w:pPr>
      <w:r>
        <w:rPr>
          <w:b/>
          <w:bCs/>
          <w:color w:val="000000"/>
          <w:sz w:val="24"/>
          <w:szCs w:val="24"/>
        </w:rPr>
        <w:t>=================================================================</w:t>
      </w: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pStyle w:val="Corpodetexto2"/>
        <w:widowControl w:val="0"/>
        <w:rPr>
          <w:rFonts w:ascii="Times New Roman" w:hAnsi="Times New Roman" w:cs="Times New Roman"/>
          <w:color w:val="000000"/>
          <w:sz w:val="24"/>
          <w:szCs w:val="24"/>
        </w:rPr>
      </w:pPr>
      <w:r>
        <w:rPr>
          <w:rFonts w:ascii="Times New Roman" w:hAnsi="Times New Roman" w:cs="Times New Roman"/>
          <w:color w:val="000000"/>
          <w:sz w:val="24"/>
          <w:szCs w:val="24"/>
        </w:rPr>
        <w:t>Ref.: (identificação da licitação)</w:t>
      </w: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ab/>
      </w:r>
      <w:r>
        <w:rPr>
          <w:color w:val="000000"/>
          <w:sz w:val="24"/>
          <w:szCs w:val="24"/>
        </w:rPr>
        <w:tab/>
      </w:r>
      <w:r>
        <w:rPr>
          <w:color w:val="000000"/>
          <w:sz w:val="24"/>
          <w:szCs w:val="24"/>
        </w:rPr>
        <w:tab/>
        <w:t xml:space="preserve">................................................................................, inscrito no CNPJ n.º ..........................., por intermédio de seu representante legal </w:t>
      </w:r>
      <w:proofErr w:type="gramStart"/>
      <w:r>
        <w:rPr>
          <w:color w:val="000000"/>
          <w:sz w:val="24"/>
          <w:szCs w:val="24"/>
        </w:rPr>
        <w:t>o(</w:t>
      </w:r>
      <w:proofErr w:type="gramEnd"/>
      <w:r>
        <w:rPr>
          <w:color w:val="000000"/>
          <w:sz w:val="24"/>
          <w:szCs w:val="24"/>
        </w:rPr>
        <w:t xml:space="preserve">a) </w:t>
      </w:r>
      <w:proofErr w:type="spellStart"/>
      <w:r>
        <w:rPr>
          <w:color w:val="000000"/>
          <w:sz w:val="24"/>
          <w:szCs w:val="24"/>
        </w:rPr>
        <w:t>Sr</w:t>
      </w:r>
      <w:proofErr w:type="spellEnd"/>
      <w:r>
        <w:rPr>
          <w:color w:val="000000"/>
          <w:sz w:val="24"/>
          <w:szCs w:val="24"/>
        </w:rPr>
        <w:t xml:space="preserve">(a) .........................................................., portador(a) da Carteira de Identidade n.º ................................ </w:t>
      </w:r>
      <w:proofErr w:type="gramStart"/>
      <w:r>
        <w:rPr>
          <w:color w:val="000000"/>
          <w:sz w:val="24"/>
          <w:szCs w:val="24"/>
        </w:rPr>
        <w:t>e</w:t>
      </w:r>
      <w:proofErr w:type="gramEnd"/>
      <w:r>
        <w:rPr>
          <w:color w:val="000000"/>
          <w:sz w:val="24"/>
          <w:szCs w:val="24"/>
        </w:rPr>
        <w:t xml:space="preserve"> do CPF n.º ...................................... DECLARA, para fins do disposto no inciso V do art. 27 da Lei 8.666, de 21 de junho de 1993, acrescido pela Lei n.º 9.854, de 27 de outubro de 1999, que não emprega menor de dezoito anos em trabalho noturno, perigoso ou insalubre e não emprega menor de dezesseis anos.</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 xml:space="preserve">Ressalva: emprega menor, a partir de quatorze anos, na condição de aprendiz </w:t>
      </w:r>
      <w:proofErr w:type="gramStart"/>
      <w:r>
        <w:rPr>
          <w:color w:val="000000"/>
          <w:sz w:val="24"/>
          <w:szCs w:val="24"/>
        </w:rPr>
        <w:t>(  )</w:t>
      </w:r>
      <w:proofErr w:type="gramEnd"/>
      <w:r>
        <w:rPr>
          <w:color w:val="000000"/>
          <w:sz w:val="24"/>
          <w:szCs w:val="24"/>
        </w:rPr>
        <w:t>.</w:t>
      </w: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w:t>
      </w:r>
    </w:p>
    <w:p w:rsidR="00A64511" w:rsidRDefault="00A64511" w:rsidP="00A64511">
      <w:pPr>
        <w:jc w:val="both"/>
        <w:rPr>
          <w:color w:val="000000"/>
          <w:sz w:val="24"/>
          <w:szCs w:val="24"/>
        </w:rPr>
      </w:pPr>
      <w:r>
        <w:rPr>
          <w:color w:val="000000"/>
          <w:sz w:val="24"/>
          <w:szCs w:val="24"/>
        </w:rPr>
        <w:t>(</w:t>
      </w:r>
      <w:proofErr w:type="gramStart"/>
      <w:r>
        <w:rPr>
          <w:color w:val="000000"/>
          <w:sz w:val="24"/>
          <w:szCs w:val="24"/>
        </w:rPr>
        <w:t>data</w:t>
      </w:r>
      <w:proofErr w:type="gramEnd"/>
      <w:r>
        <w:rPr>
          <w:color w:val="000000"/>
          <w:sz w:val="24"/>
          <w:szCs w:val="24"/>
        </w:rPr>
        <w:t>)</w:t>
      </w: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w:t>
      </w:r>
    </w:p>
    <w:p w:rsidR="00A64511" w:rsidRDefault="00A64511" w:rsidP="00A64511">
      <w:pPr>
        <w:jc w:val="both"/>
        <w:rPr>
          <w:color w:val="000000"/>
          <w:sz w:val="24"/>
          <w:szCs w:val="24"/>
        </w:rPr>
      </w:pPr>
      <w:r>
        <w:rPr>
          <w:color w:val="000000"/>
          <w:sz w:val="24"/>
          <w:szCs w:val="24"/>
        </w:rPr>
        <w:t>(</w:t>
      </w:r>
      <w:proofErr w:type="gramStart"/>
      <w:r>
        <w:rPr>
          <w:color w:val="000000"/>
          <w:sz w:val="24"/>
          <w:szCs w:val="24"/>
        </w:rPr>
        <w:t>representante</w:t>
      </w:r>
      <w:proofErr w:type="gramEnd"/>
      <w:r>
        <w:rPr>
          <w:color w:val="000000"/>
          <w:sz w:val="24"/>
          <w:szCs w:val="24"/>
        </w:rPr>
        <w:t xml:space="preserve"> legal)</w:t>
      </w: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pStyle w:val="Corpodetexto2"/>
        <w:widowControl w:val="0"/>
        <w:rPr>
          <w:rFonts w:ascii="Times New Roman" w:hAnsi="Times New Roman" w:cs="Times New Roman"/>
          <w:b/>
          <w:bCs/>
          <w:color w:val="000000"/>
          <w:sz w:val="24"/>
          <w:szCs w:val="24"/>
        </w:rPr>
      </w:pPr>
      <w:r>
        <w:rPr>
          <w:rFonts w:ascii="Times New Roman" w:hAnsi="Times New Roman" w:cs="Times New Roman"/>
          <w:b/>
          <w:bCs/>
          <w:color w:val="000000"/>
          <w:sz w:val="24"/>
          <w:szCs w:val="24"/>
        </w:rPr>
        <w:t>(Observação: em caso afirmativo, assinalar a ressalva acima)</w:t>
      </w: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r>
        <w:rPr>
          <w:noProof/>
          <w:color w:val="000000"/>
          <w:sz w:val="24"/>
          <w:szCs w:val="24"/>
        </w:rPr>
        <mc:AlternateContent>
          <mc:Choice Requires="wps">
            <w:drawing>
              <wp:anchor distT="0" distB="0" distL="114300" distR="114300" simplePos="0" relativeHeight="251660288" behindDoc="0" locked="0" layoutInCell="1" allowOverlap="1">
                <wp:simplePos x="0" y="0"/>
                <wp:positionH relativeFrom="column">
                  <wp:posOffset>3536315</wp:posOffset>
                </wp:positionH>
                <wp:positionV relativeFrom="paragraph">
                  <wp:posOffset>174625</wp:posOffset>
                </wp:positionV>
                <wp:extent cx="2301875" cy="424180"/>
                <wp:effectExtent l="35560" t="236220" r="0" b="263525"/>
                <wp:wrapNone/>
                <wp:docPr id="1" name="Caixa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794626">
                          <a:off x="0" y="0"/>
                          <a:ext cx="2301875" cy="424180"/>
                        </a:xfrm>
                        <a:prstGeom prst="rect">
                          <a:avLst/>
                        </a:prstGeom>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rsidR="00A64511" w:rsidRDefault="00A64511" w:rsidP="00A64511">
                            <w:pPr>
                              <w:pStyle w:val="NormalWeb"/>
                              <w:spacing w:before="0" w:beforeAutospacing="0" w:after="0" w:afterAutospacing="0"/>
                              <w:jc w:val="center"/>
                            </w:pPr>
                            <w:r>
                              <w:rPr>
                                <w:rFonts w:ascii="Arial Black" w:hAnsi="Arial Black"/>
                                <w:outline/>
                                <w:color w:val="000000"/>
                                <w:sz w:val="72"/>
                                <w:szCs w:val="72"/>
                                <w14:textOutline w14:w="9525" w14:cap="flat" w14:cmpd="sng" w14:algn="ctr">
                                  <w14:solidFill>
                                    <w14:srgbClr w14:val="000000"/>
                                  </w14:solidFill>
                                  <w14:prstDash w14:val="solid"/>
                                  <w14:round/>
                                </w14:textOutline>
                                <w14:textFill>
                                  <w14:noFill/>
                                </w14:textFill>
                              </w:rPr>
                              <w:t>MODELO</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Caixa de texto 1" o:spid="_x0000_s1027" type="#_x0000_t202" style="position:absolute;left:0;text-align:left;margin-left:278.45pt;margin-top:13.75pt;width:181.25pt;height:33.4pt;rotation:-867943fd;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" filled="f" stroked="f">
                <o:lock v:ext="edit" shapetype="t"/>
                <v:textbox style="mso-fit-shape-to-text:t">
                  <w:txbxContent>
                    <w:p w:rsidR="00A64511" w:rsidRDefault="00A64511" w:rsidP="00A64511">
                      <w:pPr>
                        <w:pStyle w:val="NormalWeb"/>
                        <w:spacing w:before="0" w:beforeAutospacing="0" w:after="0" w:afterAutospacing="0"/>
                        <w:jc w:val="center"/>
                      </w:pPr>
                      <w:r>
                        <w:rPr>
                          <w:rFonts w:ascii="Arial Black" w:hAnsi="Arial Black"/>
                          <w:outline/>
                          <w:color w:val="000000"/>
                          <w:sz w:val="72"/>
                          <w:szCs w:val="72"/>
                          <w14:textOutline w14:w="9525" w14:cap="flat" w14:cmpd="sng" w14:algn="ctr">
                            <w14:solidFill>
                              <w14:srgbClr w14:val="000000"/>
                            </w14:solidFill>
                            <w14:prstDash w14:val="solid"/>
                            <w14:round/>
                          </w14:textOutline>
                          <w14:textFill>
                            <w14:noFill/>
                          </w14:textFill>
                        </w:rPr>
                        <w:t>MODELO</w:t>
                      </w:r>
                    </w:p>
                  </w:txbxContent>
                </v:textbox>
              </v:shape>
            </w:pict>
          </mc:Fallback>
        </mc:AlternateContent>
      </w: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both"/>
        <w:rPr>
          <w:color w:val="000000"/>
          <w:sz w:val="24"/>
          <w:szCs w:val="24"/>
        </w:rPr>
      </w:pPr>
    </w:p>
    <w:p w:rsidR="00A64511" w:rsidRDefault="00A64511" w:rsidP="00A64511">
      <w:pPr>
        <w:jc w:val="center"/>
        <w:rPr>
          <w:b/>
          <w:sz w:val="24"/>
          <w:szCs w:val="24"/>
        </w:rPr>
      </w:pPr>
    </w:p>
    <w:p w:rsidR="00A64511" w:rsidRDefault="00A64511" w:rsidP="00A64511">
      <w:pPr>
        <w:jc w:val="center"/>
        <w:rPr>
          <w:b/>
          <w:sz w:val="24"/>
          <w:szCs w:val="24"/>
        </w:rPr>
      </w:pPr>
    </w:p>
    <w:p w:rsidR="00A64511" w:rsidRDefault="00A64511" w:rsidP="00A64511">
      <w:pPr>
        <w:jc w:val="center"/>
        <w:rPr>
          <w:b/>
          <w:sz w:val="24"/>
          <w:szCs w:val="24"/>
        </w:rPr>
      </w:pPr>
    </w:p>
    <w:p w:rsidR="00A64511" w:rsidRPr="00DC0EEE" w:rsidRDefault="00A64511" w:rsidP="00A64511">
      <w:pPr>
        <w:jc w:val="center"/>
        <w:rPr>
          <w:b/>
          <w:sz w:val="24"/>
          <w:szCs w:val="24"/>
        </w:rPr>
      </w:pPr>
      <w:r w:rsidRPr="00DC0EEE">
        <w:rPr>
          <w:b/>
          <w:sz w:val="24"/>
          <w:szCs w:val="24"/>
        </w:rPr>
        <w:t>ANEXO VI - MINUTA DA ATA DE REGISTRO DE PREÇOS</w:t>
      </w:r>
    </w:p>
    <w:p w:rsidR="00A64511" w:rsidRDefault="00A64511" w:rsidP="00A64511">
      <w:pPr>
        <w:tabs>
          <w:tab w:val="left" w:pos="921"/>
          <w:tab w:val="left" w:pos="1771"/>
          <w:tab w:val="left" w:pos="2480"/>
          <w:tab w:val="left" w:pos="3827"/>
          <w:tab w:val="left" w:pos="6520"/>
        </w:tabs>
        <w:spacing w:line="240" w:lineRule="atLeast"/>
        <w:jc w:val="both"/>
        <w:rPr>
          <w:b/>
          <w:bCs/>
          <w:color w:val="000000"/>
          <w:sz w:val="24"/>
          <w:szCs w:val="24"/>
        </w:rPr>
      </w:pPr>
    </w:p>
    <w:p w:rsidR="00A64511" w:rsidRDefault="00A64511" w:rsidP="00A64511">
      <w:pPr>
        <w:tabs>
          <w:tab w:val="left" w:pos="921"/>
          <w:tab w:val="left" w:pos="1771"/>
          <w:tab w:val="left" w:pos="2480"/>
          <w:tab w:val="left" w:pos="3827"/>
          <w:tab w:val="left" w:pos="6520"/>
        </w:tabs>
        <w:spacing w:line="240" w:lineRule="atLeast"/>
        <w:jc w:val="both"/>
        <w:rPr>
          <w:b/>
          <w:bCs/>
          <w:color w:val="000000"/>
          <w:sz w:val="24"/>
          <w:szCs w:val="24"/>
        </w:rPr>
      </w:pPr>
    </w:p>
    <w:p w:rsidR="00A64511" w:rsidRDefault="00A64511" w:rsidP="00A64511">
      <w:pPr>
        <w:tabs>
          <w:tab w:val="left" w:pos="921"/>
          <w:tab w:val="left" w:pos="1771"/>
          <w:tab w:val="left" w:pos="2480"/>
          <w:tab w:val="left" w:pos="3827"/>
          <w:tab w:val="left" w:pos="6520"/>
        </w:tabs>
        <w:spacing w:line="240" w:lineRule="atLeast"/>
        <w:jc w:val="both"/>
        <w:rPr>
          <w:b/>
          <w:bCs/>
          <w:color w:val="000000"/>
          <w:sz w:val="24"/>
          <w:szCs w:val="24"/>
        </w:rPr>
      </w:pPr>
      <w:r>
        <w:rPr>
          <w:b/>
          <w:bCs/>
          <w:color w:val="000000"/>
          <w:sz w:val="24"/>
          <w:szCs w:val="24"/>
        </w:rPr>
        <w:t>Processo n° 83845/2018-61</w:t>
      </w:r>
    </w:p>
    <w:p w:rsidR="00A64511" w:rsidRDefault="00A64511" w:rsidP="00A64511">
      <w:pPr>
        <w:tabs>
          <w:tab w:val="left" w:pos="921"/>
          <w:tab w:val="left" w:pos="1771"/>
          <w:tab w:val="left" w:pos="2480"/>
          <w:tab w:val="left" w:pos="3827"/>
          <w:tab w:val="left" w:pos="6520"/>
        </w:tabs>
        <w:spacing w:line="240" w:lineRule="atLeast"/>
        <w:jc w:val="both"/>
        <w:rPr>
          <w:b/>
          <w:bCs/>
          <w:color w:val="000000"/>
          <w:sz w:val="24"/>
          <w:szCs w:val="24"/>
        </w:rPr>
      </w:pPr>
      <w:r>
        <w:rPr>
          <w:b/>
          <w:bCs/>
          <w:color w:val="000000"/>
          <w:sz w:val="24"/>
          <w:szCs w:val="24"/>
        </w:rPr>
        <w:t>Pregão Eletrônico n° 14.006/2019</w:t>
      </w:r>
    </w:p>
    <w:p w:rsidR="00A64511" w:rsidRDefault="00A64511" w:rsidP="00A64511">
      <w:pPr>
        <w:rPr>
          <w:b/>
          <w:bCs/>
          <w:color w:val="000000"/>
          <w:sz w:val="24"/>
          <w:szCs w:val="24"/>
        </w:rPr>
      </w:pPr>
    </w:p>
    <w:p w:rsidR="00A64511" w:rsidRPr="007C26A9" w:rsidRDefault="00A64511" w:rsidP="00A64511">
      <w:pPr>
        <w:jc w:val="both"/>
        <w:rPr>
          <w:b/>
          <w:color w:val="000000"/>
          <w:sz w:val="24"/>
          <w:u w:val="single"/>
        </w:rPr>
      </w:pPr>
      <w:r>
        <w:rPr>
          <w:b/>
          <w:bCs/>
          <w:color w:val="000000"/>
          <w:sz w:val="24"/>
          <w:szCs w:val="24"/>
          <w:u w:val="single"/>
        </w:rPr>
        <w:t xml:space="preserve">ATA DE REGISTRO DE PREÇOS QUE ENTRE SI CELEBRAM O MUNICÍPIO DE SANTOS E ............., </w:t>
      </w:r>
      <w:r w:rsidRPr="00AA6625">
        <w:rPr>
          <w:b/>
          <w:color w:val="000000"/>
          <w:sz w:val="24"/>
          <w:u w:val="single"/>
        </w:rPr>
        <w:t>VISANDO AO FORNECIMENTO DE M</w:t>
      </w:r>
      <w:r>
        <w:rPr>
          <w:b/>
          <w:color w:val="000000"/>
          <w:sz w:val="24"/>
          <w:u w:val="single"/>
        </w:rPr>
        <w:t>ARGARINA VEGETAL,</w:t>
      </w:r>
      <w:r w:rsidRPr="00AA6625">
        <w:rPr>
          <w:b/>
          <w:color w:val="000000"/>
          <w:sz w:val="24"/>
          <w:u w:val="single"/>
        </w:rPr>
        <w:t xml:space="preserve"> PARA UTILIZAÇÃO NO CARDÁPIO DO CAFÉ DA MANHÃ E LANCHE DOS ALUNOS ATENDIDOS NAS UNIDADES MUNICIPAIS DE EDUCAÇÃO (CRECHES, EDUCAÇÃO INFANTIL, ENSINO FUNDAMENTAL, EDUCAÇÃO DE JOVENS E ADULTOS E ESCOLA TOTAL), </w:t>
      </w:r>
      <w:r w:rsidRPr="00046636">
        <w:rPr>
          <w:b/>
          <w:color w:val="000000"/>
          <w:sz w:val="24"/>
          <w:u w:val="single"/>
        </w:rPr>
        <w:t>ESCOLAS ESTADUAIS (ENSINO FUNDAMENTAL E ENSINO MÉDIO) E CONVENIADAS</w:t>
      </w:r>
      <w:r w:rsidRPr="007C26A9">
        <w:rPr>
          <w:b/>
          <w:color w:val="000000"/>
          <w:sz w:val="24"/>
          <w:u w:val="single"/>
        </w:rPr>
        <w:t>.</w:t>
      </w:r>
    </w:p>
    <w:p w:rsidR="00A64511" w:rsidRPr="00896746" w:rsidRDefault="00A64511" w:rsidP="00A64511">
      <w:pPr>
        <w:jc w:val="center"/>
        <w:rPr>
          <w:color w:val="000000"/>
          <w:sz w:val="24"/>
          <w:szCs w:val="24"/>
          <w:u w:val="single"/>
        </w:rPr>
      </w:pP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r>
        <w:rPr>
          <w:color w:val="000000"/>
          <w:sz w:val="24"/>
          <w:szCs w:val="24"/>
        </w:rPr>
        <w:t>Pelo presente instrumento, de um lado o</w:t>
      </w:r>
      <w:r>
        <w:rPr>
          <w:b/>
          <w:bCs/>
          <w:color w:val="000000"/>
          <w:sz w:val="24"/>
          <w:szCs w:val="24"/>
        </w:rPr>
        <w:t xml:space="preserve"> MUNICÍPIO DE SANTOS</w:t>
      </w:r>
      <w:r>
        <w:rPr>
          <w:color w:val="000000"/>
          <w:sz w:val="24"/>
          <w:szCs w:val="24"/>
        </w:rPr>
        <w:t xml:space="preserve">, doravante simplesmente denominado MUNICÍPIO, com sede na Praça Visconde de Mauá, s/n°, em Santos/SP, inscrito no CNPJ sob n° 58.200.015/0001-83, neste ato representado pela Sra. CRISTINA BARLETTA, Secretária Municipal de Educação, devidamente autorizada pelo Sr. Prefeito Municipal nos termos do Decreto Nº 5.518, de 18 de fevereiro de 2010 e de outro lado a empresa ............., com sede na .............., inscrita no CNPJ sob o n° ................, doravante denominada simplesmente </w:t>
      </w:r>
      <w:r>
        <w:rPr>
          <w:b/>
          <w:bCs/>
          <w:color w:val="000000"/>
          <w:sz w:val="24"/>
          <w:szCs w:val="24"/>
        </w:rPr>
        <w:t>FORNECEDORA</w:t>
      </w:r>
      <w:r>
        <w:rPr>
          <w:color w:val="000000"/>
          <w:sz w:val="24"/>
          <w:szCs w:val="24"/>
        </w:rPr>
        <w:t xml:space="preserve">, neste ato representada por ...............................................................................................................................e por esta última na forma de sua representação, foi dito que tendo sido aceita a proposta que apresentara, conforme especificações contida no </w:t>
      </w:r>
      <w:r>
        <w:rPr>
          <w:b/>
          <w:bCs/>
          <w:color w:val="000000"/>
          <w:sz w:val="24"/>
          <w:szCs w:val="24"/>
        </w:rPr>
        <w:t>Pregão Eletrônico n° 14.006/2019, Processo Administrativo n° 83845/2018-61</w:t>
      </w:r>
      <w:r>
        <w:rPr>
          <w:color w:val="000000"/>
          <w:sz w:val="24"/>
          <w:szCs w:val="24"/>
        </w:rPr>
        <w:t>, do MUNICÍPIO, cujo teor declara expressamente conhecer e aceitar e sendo-lhe adjudicado o respectivo objeto, vêm assinar o presente instrumento, concordando com os termos e condições, pelos quais desde já se obriga:</w:t>
      </w:r>
    </w:p>
    <w:p w:rsidR="00A64511" w:rsidRDefault="00A64511" w:rsidP="00A64511">
      <w:pPr>
        <w:tabs>
          <w:tab w:val="left" w:pos="70"/>
          <w:tab w:val="left" w:pos="921"/>
          <w:tab w:val="left" w:pos="1771"/>
          <w:tab w:val="left" w:pos="2480"/>
          <w:tab w:val="left" w:pos="3827"/>
          <w:tab w:val="left" w:pos="6520"/>
        </w:tabs>
        <w:spacing w:line="240" w:lineRule="atLeast"/>
        <w:jc w:val="both"/>
        <w:rPr>
          <w:b/>
          <w:bCs/>
          <w:color w:val="000000"/>
          <w:sz w:val="24"/>
          <w:szCs w:val="24"/>
          <w:u w:val="single"/>
        </w:rPr>
      </w:pP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r>
        <w:rPr>
          <w:b/>
          <w:bCs/>
          <w:color w:val="000000"/>
          <w:sz w:val="24"/>
          <w:szCs w:val="24"/>
          <w:u w:val="single"/>
        </w:rPr>
        <w:t>CLÁUSULA PRIMEIRA</w:t>
      </w:r>
      <w:r>
        <w:rPr>
          <w:color w:val="000000"/>
          <w:sz w:val="24"/>
          <w:szCs w:val="24"/>
          <w:u w:val="single"/>
        </w:rPr>
        <w:t xml:space="preserve"> - </w:t>
      </w:r>
      <w:r>
        <w:rPr>
          <w:b/>
          <w:bCs/>
          <w:color w:val="000000"/>
          <w:sz w:val="24"/>
          <w:szCs w:val="24"/>
          <w:u w:val="single"/>
        </w:rPr>
        <w:t>DO OBJETO</w:t>
      </w:r>
      <w:r>
        <w:rPr>
          <w:color w:val="000000"/>
          <w:sz w:val="24"/>
          <w:szCs w:val="24"/>
        </w:rPr>
        <w:t xml:space="preserve">: A presente Ata tem por objeto o REGISTRO DE PREÇOS </w:t>
      </w:r>
      <w:r w:rsidRPr="00AA6625">
        <w:rPr>
          <w:color w:val="000000"/>
          <w:sz w:val="24"/>
        </w:rPr>
        <w:t xml:space="preserve">visando ao fornecimento de margarina vegetal, para utilização no cardápio do café da manhã e lanche dos alunos atendidos nas Unidades Municipais de Educação (Creches, Educação Infantil, Ensino Fundamental, Educação de Jovens e Adultos e Escola Total), </w:t>
      </w:r>
      <w:r w:rsidRPr="00046636">
        <w:rPr>
          <w:color w:val="000000"/>
          <w:sz w:val="24"/>
        </w:rPr>
        <w:t>Escolas Estaduais (Ensino Fundamental e Ensino Médio) e Conveniadas</w:t>
      </w:r>
      <w:r>
        <w:rPr>
          <w:color w:val="000000"/>
          <w:sz w:val="24"/>
          <w:szCs w:val="24"/>
        </w:rPr>
        <w:t>, que deverá obedecer ao Edital de Pregão Eletrônico n.º 14.006/2019, e à proposta apresentada pela Fornecedora, que integra o presente como Anexo Único, e aos quais este instrumento fica vinculado.</w:t>
      </w: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p>
    <w:p w:rsidR="00A64511" w:rsidRDefault="00A64511" w:rsidP="00A64511">
      <w:pPr>
        <w:keepLines/>
        <w:tabs>
          <w:tab w:val="left" w:pos="573"/>
          <w:tab w:val="left" w:pos="1730"/>
          <w:tab w:val="left" w:pos="2127"/>
          <w:tab w:val="left" w:pos="3453"/>
        </w:tabs>
        <w:jc w:val="both"/>
        <w:rPr>
          <w:color w:val="000000"/>
          <w:sz w:val="24"/>
          <w:szCs w:val="24"/>
        </w:rPr>
      </w:pPr>
      <w:r>
        <w:rPr>
          <w:b/>
          <w:bCs/>
          <w:color w:val="000000"/>
          <w:sz w:val="24"/>
          <w:szCs w:val="24"/>
          <w:u w:val="single"/>
        </w:rPr>
        <w:t>CLÁUSULA SEGUNDA - DA VIGÊNCIA</w:t>
      </w:r>
      <w:r>
        <w:rPr>
          <w:color w:val="000000"/>
          <w:sz w:val="24"/>
          <w:szCs w:val="24"/>
        </w:rPr>
        <w:t>: A presente Ata vigorará pelo período de 12 (doze) meses, a contar da data da sua assinatura.</w:t>
      </w:r>
    </w:p>
    <w:p w:rsidR="00A64511" w:rsidRDefault="00A64511" w:rsidP="00A64511">
      <w:pPr>
        <w:tabs>
          <w:tab w:val="left" w:pos="573"/>
          <w:tab w:val="left" w:pos="1730"/>
          <w:tab w:val="left" w:pos="2127"/>
          <w:tab w:val="left" w:pos="3453"/>
        </w:tabs>
        <w:jc w:val="both"/>
        <w:rPr>
          <w:b/>
          <w:color w:val="000000"/>
          <w:sz w:val="24"/>
          <w:u w:val="single"/>
        </w:rPr>
      </w:pPr>
    </w:p>
    <w:p w:rsidR="00A64511" w:rsidRDefault="00A64511" w:rsidP="00A64511">
      <w:pPr>
        <w:tabs>
          <w:tab w:val="left" w:pos="573"/>
          <w:tab w:val="left" w:pos="1730"/>
          <w:tab w:val="left" w:pos="2127"/>
          <w:tab w:val="left" w:pos="3453"/>
        </w:tabs>
        <w:jc w:val="both"/>
        <w:rPr>
          <w:color w:val="000000"/>
          <w:sz w:val="24"/>
        </w:rPr>
      </w:pPr>
      <w:r>
        <w:rPr>
          <w:b/>
          <w:color w:val="000000"/>
          <w:sz w:val="24"/>
          <w:u w:val="single"/>
        </w:rPr>
        <w:t>CLÁUSULA TERCEIRA – DAS SOLICITAÇÕES DO FORNECIMENTO:</w:t>
      </w:r>
      <w:r>
        <w:rPr>
          <w:b/>
          <w:color w:val="000000"/>
          <w:sz w:val="24"/>
        </w:rPr>
        <w:t xml:space="preserve"> </w:t>
      </w:r>
      <w:r>
        <w:rPr>
          <w:color w:val="000000"/>
          <w:sz w:val="24"/>
        </w:rPr>
        <w:t>O fornecimento do objeto desta licitação será requisitado, por escrito, através da Autorização de Fornecimento, quando verificada a necessidade, às detentoras da Ata, obedecida a classificação.</w:t>
      </w:r>
    </w:p>
    <w:p w:rsidR="00A64511" w:rsidRDefault="00A64511" w:rsidP="00A64511">
      <w:pPr>
        <w:tabs>
          <w:tab w:val="left" w:pos="573"/>
          <w:tab w:val="left" w:pos="1730"/>
          <w:tab w:val="left" w:pos="2127"/>
          <w:tab w:val="left" w:pos="3453"/>
        </w:tabs>
        <w:jc w:val="both"/>
        <w:rPr>
          <w:color w:val="000000"/>
          <w:sz w:val="24"/>
        </w:rPr>
      </w:pPr>
    </w:p>
    <w:p w:rsidR="00A64511" w:rsidRDefault="00A64511" w:rsidP="00A64511">
      <w:pPr>
        <w:keepLines/>
        <w:tabs>
          <w:tab w:val="left" w:pos="573"/>
          <w:tab w:val="left" w:pos="1730"/>
          <w:tab w:val="left" w:pos="2127"/>
          <w:tab w:val="left" w:pos="3453"/>
        </w:tabs>
        <w:jc w:val="both"/>
        <w:rPr>
          <w:sz w:val="24"/>
        </w:rPr>
      </w:pPr>
      <w:r>
        <w:rPr>
          <w:b/>
          <w:color w:val="000000"/>
          <w:sz w:val="24"/>
          <w:u w:val="single"/>
        </w:rPr>
        <w:lastRenderedPageBreak/>
        <w:t>PARÁGRAFO ÚNICO:</w:t>
      </w:r>
      <w:r>
        <w:rPr>
          <w:b/>
          <w:color w:val="000000"/>
          <w:sz w:val="24"/>
        </w:rPr>
        <w:t xml:space="preserve"> </w:t>
      </w:r>
      <w:r>
        <w:rPr>
          <w:sz w:val="24"/>
        </w:rPr>
        <w:t>Nos termos do § 4º, ARTIGO 15 da Lei Federal n.º 8.666/93, durante o prazo de validade desta Ata a ser firmada, o MUNICÍPIO não será obrigado a adquirir, exclusivamente por seu intermédio, os produtos descritos na proposta da FORNECEDORA, que integra o presente como Anexo Único, podendo utilizar, para tanto, outros meios, de acordo com a legislação em vigor, sem que assista à licitante classificada em primeiro lugar, nenhum direito à indenização, a qualquer título.</w:t>
      </w:r>
    </w:p>
    <w:p w:rsidR="00A64511" w:rsidRDefault="00A64511" w:rsidP="00A64511">
      <w:pPr>
        <w:keepLines/>
        <w:tabs>
          <w:tab w:val="left" w:pos="573"/>
          <w:tab w:val="left" w:pos="1730"/>
          <w:tab w:val="left" w:pos="2127"/>
          <w:tab w:val="left" w:pos="3453"/>
        </w:tabs>
        <w:jc w:val="both"/>
        <w:rPr>
          <w:b/>
          <w:color w:val="000000"/>
          <w:sz w:val="24"/>
          <w:u w:val="single"/>
        </w:rPr>
      </w:pPr>
    </w:p>
    <w:p w:rsidR="00A64511" w:rsidRDefault="00A64511" w:rsidP="00A64511">
      <w:pPr>
        <w:tabs>
          <w:tab w:val="right" w:pos="709"/>
        </w:tabs>
        <w:jc w:val="both"/>
        <w:rPr>
          <w:color w:val="000000"/>
          <w:sz w:val="24"/>
        </w:rPr>
      </w:pPr>
      <w:r>
        <w:rPr>
          <w:b/>
          <w:color w:val="000000"/>
          <w:sz w:val="24"/>
          <w:u w:val="single"/>
        </w:rPr>
        <w:t>CLÁUSULA QUARTA - DA UTILIZAÇÃO DA ATA DE REGISTRO DE PREÇOS</w:t>
      </w:r>
      <w:r>
        <w:rPr>
          <w:color w:val="000000"/>
        </w:rPr>
        <w:t xml:space="preserve">: </w:t>
      </w:r>
      <w:r>
        <w:rPr>
          <w:color w:val="000000"/>
          <w:sz w:val="24"/>
        </w:rPr>
        <w:t>A Ata de Registro de Preços será utilizada pela Secretaria Municipal de Educação – SEDUC.</w:t>
      </w:r>
    </w:p>
    <w:p w:rsidR="00A64511" w:rsidRDefault="00A64511" w:rsidP="00A64511">
      <w:pPr>
        <w:tabs>
          <w:tab w:val="right" w:pos="709"/>
        </w:tabs>
        <w:jc w:val="both"/>
        <w:rPr>
          <w:color w:val="000000"/>
          <w:sz w:val="24"/>
          <w:szCs w:val="24"/>
        </w:rPr>
      </w:pPr>
    </w:p>
    <w:p w:rsidR="00A64511" w:rsidRDefault="00A64511" w:rsidP="00A64511">
      <w:pPr>
        <w:keepLines/>
        <w:tabs>
          <w:tab w:val="left" w:pos="573"/>
          <w:tab w:val="left" w:pos="1730"/>
          <w:tab w:val="left" w:pos="2127"/>
          <w:tab w:val="left" w:pos="3453"/>
        </w:tabs>
        <w:jc w:val="both"/>
        <w:rPr>
          <w:color w:val="000000"/>
          <w:sz w:val="24"/>
        </w:rPr>
      </w:pPr>
      <w:r>
        <w:rPr>
          <w:b/>
          <w:color w:val="000000"/>
          <w:sz w:val="24"/>
          <w:u w:val="single"/>
        </w:rPr>
        <w:t>CLÁUSULA QUINTA – DAS CONDIÇÕES DO FORNECIMENTO:</w:t>
      </w:r>
      <w:r>
        <w:rPr>
          <w:color w:val="000000"/>
          <w:sz w:val="24"/>
        </w:rPr>
        <w:t xml:space="preserve"> A FORNECEDORA, ao assinar a Ata de Registro de Preços, fica obrigada a atender a todos os pedidos efetuados durante a sua vigência.</w:t>
      </w:r>
    </w:p>
    <w:p w:rsidR="00A64511" w:rsidRDefault="00A64511" w:rsidP="00A64511">
      <w:pPr>
        <w:pStyle w:val="Recuodecorpodetexto3"/>
        <w:tabs>
          <w:tab w:val="clear" w:pos="921"/>
          <w:tab w:val="clear" w:pos="1134"/>
          <w:tab w:val="left" w:pos="573"/>
          <w:tab w:val="left" w:pos="1730"/>
          <w:tab w:val="left" w:pos="3453"/>
          <w:tab w:val="left" w:pos="9639"/>
        </w:tabs>
        <w:spacing w:line="240" w:lineRule="auto"/>
        <w:ind w:left="0"/>
        <w:rPr>
          <w:b/>
          <w:bCs/>
          <w:u w:val="single"/>
        </w:rPr>
      </w:pPr>
    </w:p>
    <w:p w:rsidR="00A64511" w:rsidRDefault="00A64511" w:rsidP="00A64511">
      <w:pPr>
        <w:tabs>
          <w:tab w:val="right" w:pos="709"/>
        </w:tabs>
        <w:jc w:val="both"/>
        <w:rPr>
          <w:sz w:val="24"/>
          <w:szCs w:val="24"/>
        </w:rPr>
      </w:pPr>
      <w:r w:rsidRPr="00973228">
        <w:rPr>
          <w:b/>
          <w:bCs/>
          <w:sz w:val="24"/>
          <w:szCs w:val="24"/>
          <w:u w:val="single"/>
        </w:rPr>
        <w:t>PARÁGRAFO PRIMEIRO</w:t>
      </w:r>
      <w:r>
        <w:rPr>
          <w:b/>
          <w:bCs/>
          <w:u w:val="single"/>
        </w:rPr>
        <w:t>:</w:t>
      </w:r>
      <w:r>
        <w:t xml:space="preserve"> </w:t>
      </w:r>
      <w:r w:rsidRPr="0028233B">
        <w:rPr>
          <w:sz w:val="24"/>
          <w:szCs w:val="24"/>
        </w:rPr>
        <w:t>Os produtos</w:t>
      </w:r>
      <w:r>
        <w:rPr>
          <w:sz w:val="24"/>
          <w:szCs w:val="24"/>
        </w:rPr>
        <w:t xml:space="preserve"> deverão ser fornecidos em perfeitas condições de higiene e saúde.</w:t>
      </w:r>
    </w:p>
    <w:p w:rsidR="00A64511" w:rsidRDefault="00A64511" w:rsidP="00A64511">
      <w:pPr>
        <w:tabs>
          <w:tab w:val="right" w:pos="709"/>
        </w:tabs>
        <w:jc w:val="both"/>
      </w:pPr>
    </w:p>
    <w:p w:rsidR="00A64511" w:rsidRDefault="00A64511" w:rsidP="00A64511">
      <w:pPr>
        <w:tabs>
          <w:tab w:val="right" w:pos="709"/>
        </w:tabs>
        <w:jc w:val="both"/>
        <w:rPr>
          <w:sz w:val="24"/>
          <w:szCs w:val="24"/>
        </w:rPr>
      </w:pPr>
      <w:r>
        <w:rPr>
          <w:b/>
          <w:sz w:val="24"/>
          <w:szCs w:val="24"/>
          <w:u w:val="single"/>
        </w:rPr>
        <w:t>PARÁGRAFO SEGUNDO:</w:t>
      </w:r>
      <w:r w:rsidRPr="0028233B">
        <w:rPr>
          <w:sz w:val="24"/>
          <w:szCs w:val="24"/>
        </w:rPr>
        <w:t xml:space="preserve"> </w:t>
      </w:r>
      <w:r>
        <w:rPr>
          <w:sz w:val="24"/>
          <w:szCs w:val="24"/>
        </w:rPr>
        <w:t xml:space="preserve">O prazo para atendimento do pedido de cada entrega será de até </w:t>
      </w:r>
      <w:r w:rsidRPr="00B7150C">
        <w:rPr>
          <w:sz w:val="24"/>
          <w:szCs w:val="24"/>
        </w:rPr>
        <w:t>10 (dez) dias corridos</w:t>
      </w:r>
      <w:r w:rsidRPr="00345FE9">
        <w:rPr>
          <w:sz w:val="24"/>
          <w:szCs w:val="24"/>
        </w:rPr>
        <w:t xml:space="preserve"> contados da data de recebimento da Autorização de Fornecimento, por</w:t>
      </w:r>
      <w:r>
        <w:rPr>
          <w:sz w:val="24"/>
          <w:szCs w:val="24"/>
        </w:rPr>
        <w:t xml:space="preserve"> escrito, de acordo com as quantidades determinadas pela unidade administrativa gerenciadora da ata.</w:t>
      </w:r>
    </w:p>
    <w:p w:rsidR="00A64511" w:rsidRDefault="00A64511" w:rsidP="00A64511">
      <w:pPr>
        <w:pStyle w:val="Recuodecorpodetexto2"/>
        <w:ind w:left="0"/>
      </w:pPr>
    </w:p>
    <w:p w:rsidR="00A64511" w:rsidRDefault="00A64511" w:rsidP="00A64511">
      <w:pPr>
        <w:pStyle w:val="Recuodecorpodetexto3"/>
        <w:ind w:left="0"/>
      </w:pPr>
      <w:r w:rsidRPr="00154813">
        <w:rPr>
          <w:b/>
          <w:u w:val="single"/>
        </w:rPr>
        <w:t>PARÁGRAFO TERCEIRO:</w:t>
      </w:r>
      <w:r>
        <w:t xml:space="preserve"> </w:t>
      </w:r>
      <w:r>
        <w:rPr>
          <w:color w:val="000000"/>
        </w:rPr>
        <w:t xml:space="preserve">As entregas deverão ser realizadas ponto a ponto, </w:t>
      </w:r>
      <w:r>
        <w:rPr>
          <w:b/>
          <w:color w:val="000000"/>
        </w:rPr>
        <w:t>quinzenalmente</w:t>
      </w:r>
      <w:r>
        <w:rPr>
          <w:color w:val="000000"/>
        </w:rPr>
        <w:t xml:space="preserve">, às </w:t>
      </w:r>
      <w:r>
        <w:rPr>
          <w:rStyle w:val="object"/>
          <w:color w:val="000000"/>
        </w:rPr>
        <w:t>ter</w:t>
      </w:r>
      <w:r>
        <w:rPr>
          <w:color w:val="000000"/>
        </w:rPr>
        <w:t xml:space="preserve">ças-feiras, das 07h00 às 16h00 nas unidades escolares municipais, estaduais e entidades conveniadas relacionadas no Anexo VII, perfazendo um total aproximado de 820 (oitocentos e vinte) quilômetros rodados, em </w:t>
      </w:r>
      <w:proofErr w:type="gramStart"/>
      <w:r>
        <w:rPr>
          <w:color w:val="000000"/>
        </w:rPr>
        <w:t>veículo(</w:t>
      </w:r>
      <w:proofErr w:type="gramEnd"/>
      <w:r>
        <w:rPr>
          <w:color w:val="000000"/>
        </w:rPr>
        <w:t>s) próprio(s) que deverá(</w:t>
      </w:r>
      <w:proofErr w:type="spellStart"/>
      <w:r>
        <w:rPr>
          <w:color w:val="000000"/>
        </w:rPr>
        <w:t>ão</w:t>
      </w:r>
      <w:proofErr w:type="spellEnd"/>
      <w:r>
        <w:rPr>
          <w:color w:val="000000"/>
        </w:rPr>
        <w:t>) possuir Licença Sanitária, de acordo com a legislação vigente.</w:t>
      </w:r>
    </w:p>
    <w:p w:rsidR="00A64511" w:rsidRDefault="00A64511" w:rsidP="00A64511">
      <w:pPr>
        <w:jc w:val="both"/>
      </w:pPr>
      <w:r>
        <w:t> </w:t>
      </w:r>
    </w:p>
    <w:p w:rsidR="00A64511" w:rsidRDefault="00A64511" w:rsidP="00A64511">
      <w:pPr>
        <w:pStyle w:val="Recuodecorpodetexto3"/>
        <w:ind w:left="0"/>
      </w:pPr>
      <w:r w:rsidRPr="00154813">
        <w:rPr>
          <w:b/>
          <w:u w:val="single"/>
        </w:rPr>
        <w:t xml:space="preserve">PARÁGRAFO </w:t>
      </w:r>
      <w:r>
        <w:rPr>
          <w:b/>
          <w:u w:val="single"/>
        </w:rPr>
        <w:t>QUARTO</w:t>
      </w:r>
      <w:r w:rsidRPr="00154813">
        <w:rPr>
          <w:b/>
          <w:u w:val="single"/>
        </w:rPr>
        <w:t>:</w:t>
      </w:r>
      <w:r>
        <w:t xml:space="preserve"> </w:t>
      </w:r>
      <w:r>
        <w:rPr>
          <w:color w:val="000000"/>
        </w:rPr>
        <w:t xml:space="preserve">Os responsáveis pelas entregas deverão estar devidamente uniformizados e identificados pela empresa e deverão estar munidos de romaneio com as quantidades entregues, que deverão ser assinadas </w:t>
      </w:r>
      <w:proofErr w:type="gramStart"/>
      <w:r>
        <w:rPr>
          <w:color w:val="000000"/>
        </w:rPr>
        <w:t>pelo(</w:t>
      </w:r>
      <w:proofErr w:type="gramEnd"/>
      <w:r>
        <w:rPr>
          <w:color w:val="000000"/>
        </w:rPr>
        <w:t>a) responsável pela Unidade Escolar ou Entidade Conveniada.</w:t>
      </w:r>
    </w:p>
    <w:p w:rsidR="00A64511" w:rsidRDefault="00A64511" w:rsidP="00A64511">
      <w:pPr>
        <w:pStyle w:val="Recuodecorpodetexto2"/>
        <w:ind w:left="0"/>
      </w:pPr>
    </w:p>
    <w:p w:rsidR="00A64511" w:rsidRDefault="00A64511" w:rsidP="00A64511">
      <w:pPr>
        <w:pStyle w:val="Recuodecorpodetexto3"/>
        <w:tabs>
          <w:tab w:val="clear" w:pos="921"/>
          <w:tab w:val="clear" w:pos="1134"/>
          <w:tab w:val="left" w:pos="573"/>
          <w:tab w:val="left" w:pos="1730"/>
          <w:tab w:val="left" w:pos="3453"/>
          <w:tab w:val="left" w:pos="9639"/>
        </w:tabs>
        <w:spacing w:line="240" w:lineRule="auto"/>
        <w:ind w:left="0"/>
      </w:pPr>
      <w:r w:rsidRPr="00D250C2">
        <w:rPr>
          <w:b/>
          <w:u w:val="single"/>
        </w:rPr>
        <w:t xml:space="preserve">PÁRAGRAFO </w:t>
      </w:r>
      <w:r>
        <w:rPr>
          <w:b/>
          <w:u w:val="single"/>
        </w:rPr>
        <w:t>QUINTO</w:t>
      </w:r>
      <w:r w:rsidRPr="00D250C2">
        <w:rPr>
          <w:b/>
          <w:u w:val="single"/>
        </w:rPr>
        <w:t>:</w:t>
      </w:r>
      <w:r>
        <w:t xml:space="preserve"> A</w:t>
      </w:r>
      <w:r w:rsidRPr="00231FBC">
        <w:t xml:space="preserve"> previsão </w:t>
      </w:r>
      <w:r>
        <w:t>mensal</w:t>
      </w:r>
      <w:r w:rsidRPr="00231FBC">
        <w:t xml:space="preserve"> de consumo dos itens (exceto os meses de janeiro e julho), deverá atender os quantitativos estimados a seguir, durante a vigência da Ata de Registro de Preços</w:t>
      </w:r>
      <w:r w:rsidRPr="00A530A6">
        <w:t>:</w:t>
      </w:r>
    </w:p>
    <w:p w:rsidR="00A64511" w:rsidRPr="00A530A6" w:rsidRDefault="00A64511" w:rsidP="00A64511">
      <w:pPr>
        <w:pStyle w:val="Recuodecorpodetexto2"/>
        <w:ind w:left="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3"/>
        <w:gridCol w:w="2856"/>
        <w:gridCol w:w="3111"/>
      </w:tblGrid>
      <w:tr w:rsidR="00A64511" w:rsidRPr="001223D4" w:rsidTr="0082654D">
        <w:tc>
          <w:tcPr>
            <w:tcW w:w="1707" w:type="pct"/>
          </w:tcPr>
          <w:p w:rsidR="00A64511" w:rsidRDefault="00A64511" w:rsidP="0082654D">
            <w:pPr>
              <w:pStyle w:val="Recuodecorpodetexto2"/>
              <w:ind w:left="0"/>
            </w:pPr>
            <w:r>
              <w:t>ITEM 1.1.</w:t>
            </w:r>
          </w:p>
        </w:tc>
        <w:tc>
          <w:tcPr>
            <w:tcW w:w="1576" w:type="pct"/>
          </w:tcPr>
          <w:p w:rsidR="00A64511" w:rsidRDefault="00A64511" w:rsidP="0082654D">
            <w:pPr>
              <w:pStyle w:val="Recuodecorpodetexto2"/>
              <w:ind w:left="0"/>
            </w:pPr>
            <w:r>
              <w:t xml:space="preserve">LOTE 01 </w:t>
            </w:r>
          </w:p>
        </w:tc>
        <w:tc>
          <w:tcPr>
            <w:tcW w:w="1717" w:type="pct"/>
          </w:tcPr>
          <w:p w:rsidR="00A64511" w:rsidRPr="002A756E" w:rsidRDefault="00A64511" w:rsidP="0082654D">
            <w:pPr>
              <w:pStyle w:val="Recuodecorpodetexto2"/>
              <w:ind w:left="0"/>
              <w:jc w:val="center"/>
            </w:pPr>
            <w:r>
              <w:t>3.750</w:t>
            </w:r>
            <w:r w:rsidRPr="002A756E">
              <w:t xml:space="preserve"> quilos</w:t>
            </w:r>
          </w:p>
        </w:tc>
      </w:tr>
      <w:tr w:rsidR="00A64511" w:rsidRPr="001223D4" w:rsidTr="0082654D">
        <w:tc>
          <w:tcPr>
            <w:tcW w:w="1707" w:type="pct"/>
          </w:tcPr>
          <w:p w:rsidR="00A64511" w:rsidRDefault="00A64511" w:rsidP="0082654D">
            <w:pPr>
              <w:pStyle w:val="Recuodecorpodetexto2"/>
              <w:ind w:left="0"/>
            </w:pPr>
            <w:r>
              <w:t>ITEM 2.1.</w:t>
            </w:r>
          </w:p>
        </w:tc>
        <w:tc>
          <w:tcPr>
            <w:tcW w:w="1576" w:type="pct"/>
          </w:tcPr>
          <w:p w:rsidR="00A64511" w:rsidRDefault="00A64511" w:rsidP="0082654D">
            <w:pPr>
              <w:pStyle w:val="Recuodecorpodetexto2"/>
              <w:ind w:left="0"/>
            </w:pPr>
            <w:r>
              <w:t>LOTE 02</w:t>
            </w:r>
          </w:p>
        </w:tc>
        <w:tc>
          <w:tcPr>
            <w:tcW w:w="1717" w:type="pct"/>
          </w:tcPr>
          <w:p w:rsidR="00A64511" w:rsidRPr="002A756E" w:rsidRDefault="00A64511" w:rsidP="0082654D">
            <w:pPr>
              <w:pStyle w:val="Recuodecorpodetexto2"/>
              <w:ind w:left="0"/>
              <w:jc w:val="center"/>
            </w:pPr>
            <w:r>
              <w:t>1.250</w:t>
            </w:r>
            <w:r w:rsidRPr="002A756E">
              <w:t xml:space="preserve"> quilos</w:t>
            </w:r>
          </w:p>
        </w:tc>
      </w:tr>
    </w:tbl>
    <w:p w:rsidR="00A64511" w:rsidRDefault="00A64511" w:rsidP="00A64511">
      <w:pPr>
        <w:pStyle w:val="Recuodecorpodetexto2"/>
        <w:ind w:left="0"/>
      </w:pPr>
    </w:p>
    <w:p w:rsidR="00A64511" w:rsidRDefault="00A64511" w:rsidP="00A64511">
      <w:pPr>
        <w:pStyle w:val="Recuodecorpodetexto2"/>
        <w:ind w:left="0"/>
        <w:rPr>
          <w:b/>
          <w:bCs/>
        </w:rPr>
      </w:pPr>
      <w:r>
        <w:rPr>
          <w:b/>
          <w:bCs/>
          <w:u w:val="single"/>
        </w:rPr>
        <w:t>CLÁUSULA SEXTA – DOS PREÇOS:</w:t>
      </w:r>
      <w:r>
        <w:t xml:space="preserve"> Pelo fornecimento dos itens objeto do presente instrumento, o MUNICÍPIO pagará à FORNECEDORA os valores descritos na proposta apresentada, que integra esta Ata como Anexo Único.</w:t>
      </w:r>
      <w:r w:rsidRPr="00EC295E">
        <w:rPr>
          <w:b/>
          <w:bCs/>
        </w:rPr>
        <w:t xml:space="preserve"> </w:t>
      </w:r>
    </w:p>
    <w:p w:rsidR="00A64511" w:rsidRPr="00EC295E" w:rsidRDefault="00A64511" w:rsidP="00A64511">
      <w:pPr>
        <w:pStyle w:val="Recuodecorpodetexto2"/>
        <w:ind w:left="0"/>
        <w:rPr>
          <w:b/>
          <w:bCs/>
        </w:rPr>
      </w:pP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rPr>
      </w:pPr>
      <w:r>
        <w:rPr>
          <w:b/>
          <w:color w:val="000000"/>
          <w:sz w:val="24"/>
          <w:u w:val="single"/>
        </w:rPr>
        <w:t>PARÁGRAFO PRIMEIRO:</w:t>
      </w:r>
      <w:r>
        <w:rPr>
          <w:color w:val="000000"/>
          <w:sz w:val="24"/>
        </w:rPr>
        <w:t xml:space="preserve"> Em cada fornecimento decorrente desta Ata, serão observados, quanto ao preço, as cláusulas e condições constantes no Edital do Pregão Eletrônico n.º 14.006/2019, que a precedeu e vincula o presente instrumento.</w:t>
      </w:r>
    </w:p>
    <w:p w:rsidR="00A64511" w:rsidRDefault="00A64511" w:rsidP="00A64511">
      <w:pPr>
        <w:tabs>
          <w:tab w:val="left" w:pos="70"/>
          <w:tab w:val="left" w:pos="921"/>
          <w:tab w:val="left" w:pos="1771"/>
          <w:tab w:val="left" w:pos="2480"/>
          <w:tab w:val="left" w:pos="3827"/>
          <w:tab w:val="left" w:pos="6520"/>
        </w:tabs>
        <w:spacing w:line="240" w:lineRule="atLeast"/>
        <w:jc w:val="both"/>
        <w:rPr>
          <w:b/>
          <w:color w:val="000000"/>
          <w:sz w:val="24"/>
        </w:rPr>
      </w:pP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rPr>
      </w:pPr>
      <w:r>
        <w:rPr>
          <w:b/>
          <w:color w:val="000000"/>
          <w:sz w:val="24"/>
          <w:u w:val="single"/>
        </w:rPr>
        <w:lastRenderedPageBreak/>
        <w:t>PARÁGRAFO SEGUNDO:</w:t>
      </w:r>
      <w:r>
        <w:rPr>
          <w:color w:val="000000"/>
          <w:sz w:val="24"/>
        </w:rPr>
        <w:t xml:space="preserve"> Em cada fornecimento, o preço unitário a ser pago será o constante da proposta apresentada no Pregão Eletrônico n.º 14.006/2019, pela FORNECEDORA, parte integrante deste instrumento como Anexo Único, que também vincula a presente Ata.</w:t>
      </w:r>
    </w:p>
    <w:p w:rsidR="00A64511" w:rsidRDefault="00A64511" w:rsidP="00A64511">
      <w:pPr>
        <w:tabs>
          <w:tab w:val="left" w:pos="70"/>
          <w:tab w:val="left" w:pos="921"/>
          <w:tab w:val="left" w:pos="1771"/>
          <w:tab w:val="left" w:pos="2480"/>
          <w:tab w:val="left" w:pos="3827"/>
          <w:tab w:val="left" w:pos="6520"/>
        </w:tabs>
        <w:spacing w:line="240" w:lineRule="atLeast"/>
        <w:jc w:val="both"/>
        <w:rPr>
          <w:b/>
          <w:color w:val="000000"/>
          <w:sz w:val="24"/>
          <w:u w:val="single"/>
        </w:rPr>
      </w:pP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rPr>
      </w:pPr>
      <w:r>
        <w:rPr>
          <w:b/>
          <w:color w:val="000000"/>
          <w:sz w:val="24"/>
          <w:u w:val="single"/>
        </w:rPr>
        <w:t>PARÁGRAFO TERCEIRO</w:t>
      </w:r>
      <w:r>
        <w:rPr>
          <w:color w:val="000000"/>
          <w:sz w:val="24"/>
        </w:rPr>
        <w:t>: Nos preços indicados no Anexo Único desta Ata estão inclusas todas as despesas incidentes sobre o fornecimento, inclusive tributos, fretes, seguros, encargos trabalhistas e sociais, etc.</w:t>
      </w:r>
    </w:p>
    <w:p w:rsidR="00A64511" w:rsidRDefault="00A64511" w:rsidP="00A64511">
      <w:pPr>
        <w:jc w:val="both"/>
        <w:rPr>
          <w:b/>
          <w:bCs/>
          <w:color w:val="000000"/>
          <w:sz w:val="24"/>
          <w:szCs w:val="24"/>
          <w:u w:val="single"/>
        </w:rPr>
      </w:pPr>
    </w:p>
    <w:p w:rsidR="00A64511" w:rsidRDefault="00A64511" w:rsidP="00A64511">
      <w:pPr>
        <w:jc w:val="both"/>
        <w:rPr>
          <w:color w:val="000000"/>
          <w:sz w:val="24"/>
        </w:rPr>
      </w:pPr>
      <w:r>
        <w:rPr>
          <w:b/>
          <w:bCs/>
          <w:color w:val="000000"/>
          <w:sz w:val="24"/>
          <w:szCs w:val="24"/>
          <w:u w:val="single"/>
        </w:rPr>
        <w:t>CLÁUSULA SÉTIMA - DO FATURAMENTO E DO PAGAMENTO</w:t>
      </w:r>
      <w:r>
        <w:rPr>
          <w:color w:val="000000"/>
          <w:sz w:val="24"/>
          <w:szCs w:val="24"/>
          <w:u w:val="single"/>
        </w:rPr>
        <w:t>:</w:t>
      </w:r>
      <w:r w:rsidRPr="003F0602">
        <w:rPr>
          <w:color w:val="000000"/>
          <w:sz w:val="24"/>
          <w:szCs w:val="24"/>
        </w:rPr>
        <w:t xml:space="preserve"> </w:t>
      </w:r>
      <w:r>
        <w:rPr>
          <w:color w:val="000000"/>
          <w:sz w:val="24"/>
        </w:rPr>
        <w:t xml:space="preserve">Após cada entrega, a Fornecedora deverá emitir </w:t>
      </w:r>
      <w:proofErr w:type="gramStart"/>
      <w:r>
        <w:rPr>
          <w:color w:val="000000"/>
          <w:sz w:val="24"/>
        </w:rPr>
        <w:t>Nota(</w:t>
      </w:r>
      <w:proofErr w:type="gramEnd"/>
      <w:r>
        <w:rPr>
          <w:color w:val="000000"/>
          <w:sz w:val="24"/>
        </w:rPr>
        <w:t>s) Fiscal(</w:t>
      </w:r>
      <w:proofErr w:type="spellStart"/>
      <w:r>
        <w:rPr>
          <w:color w:val="000000"/>
          <w:sz w:val="24"/>
        </w:rPr>
        <w:t>is</w:t>
      </w:r>
      <w:proofErr w:type="spellEnd"/>
      <w:r>
        <w:rPr>
          <w:color w:val="000000"/>
          <w:sz w:val="24"/>
        </w:rPr>
        <w:t>)/Fatura(s), contemplando o valor total do fornecimento efetuado.</w:t>
      </w:r>
    </w:p>
    <w:p w:rsidR="00A64511" w:rsidRDefault="00A64511" w:rsidP="00A64511">
      <w:pPr>
        <w:tabs>
          <w:tab w:val="left" w:pos="70"/>
          <w:tab w:val="left" w:pos="921"/>
          <w:tab w:val="left" w:pos="1771"/>
          <w:tab w:val="left" w:pos="2480"/>
          <w:tab w:val="left" w:pos="3827"/>
          <w:tab w:val="left" w:pos="6520"/>
        </w:tabs>
        <w:spacing w:line="240" w:lineRule="atLeast"/>
        <w:jc w:val="both"/>
        <w:rPr>
          <w:b/>
          <w:bCs/>
          <w:color w:val="000000"/>
          <w:sz w:val="24"/>
          <w:szCs w:val="24"/>
          <w:u w:val="single"/>
        </w:rPr>
      </w:pP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r w:rsidRPr="00154813">
        <w:rPr>
          <w:b/>
          <w:bCs/>
          <w:color w:val="000000"/>
          <w:sz w:val="24"/>
          <w:szCs w:val="24"/>
          <w:u w:val="single"/>
        </w:rPr>
        <w:t>PARÁGRAFO ÚNICO:</w:t>
      </w:r>
      <w:r>
        <w:rPr>
          <w:color w:val="000000"/>
          <w:sz w:val="24"/>
          <w:szCs w:val="24"/>
        </w:rPr>
        <w:t xml:space="preserve"> </w:t>
      </w:r>
      <w:r>
        <w:rPr>
          <w:color w:val="000000"/>
          <w:sz w:val="24"/>
        </w:rPr>
        <w:t>O pagamento será efetuado mediante crédito em conta corrente, em até 20 (vinte) dias fora o decêndio, a contar da data do recebimento da Nota Fiscal/Fatura, com a aceitação da Secretaria Municipal de Educação, que a encaminhará ao setor competente para as devidas providências. Eventuais boletos encaminhados pelos fornecedores serão tidos como inexistentes para todos os fins e efeitos</w:t>
      </w:r>
      <w:r>
        <w:rPr>
          <w:color w:val="000000"/>
          <w:sz w:val="24"/>
          <w:szCs w:val="24"/>
        </w:rPr>
        <w:t>.</w:t>
      </w:r>
    </w:p>
    <w:p w:rsidR="00A64511" w:rsidRDefault="00A64511" w:rsidP="00A64511">
      <w:pPr>
        <w:jc w:val="both"/>
        <w:rPr>
          <w:b/>
          <w:bCs/>
          <w:color w:val="000000"/>
          <w:sz w:val="24"/>
          <w:szCs w:val="24"/>
          <w:u w:val="single"/>
        </w:rPr>
      </w:pPr>
    </w:p>
    <w:p w:rsidR="00A64511" w:rsidRDefault="00A64511" w:rsidP="00A64511">
      <w:pPr>
        <w:jc w:val="both"/>
        <w:rPr>
          <w:color w:val="000000"/>
          <w:sz w:val="24"/>
          <w:szCs w:val="24"/>
        </w:rPr>
      </w:pPr>
      <w:r>
        <w:rPr>
          <w:b/>
          <w:bCs/>
          <w:color w:val="000000"/>
          <w:sz w:val="24"/>
          <w:szCs w:val="24"/>
          <w:u w:val="single"/>
        </w:rPr>
        <w:t>CLÁUSULA OITAVA – DAS OBRIGAÇÕES DA FORNECEDORA</w:t>
      </w:r>
      <w:r>
        <w:rPr>
          <w:color w:val="000000"/>
          <w:sz w:val="24"/>
          <w:szCs w:val="24"/>
          <w:u w:val="single"/>
        </w:rPr>
        <w:t>:</w:t>
      </w:r>
      <w:r>
        <w:rPr>
          <w:color w:val="000000"/>
          <w:sz w:val="24"/>
          <w:szCs w:val="24"/>
        </w:rPr>
        <w:t xml:space="preserve"> A Fornecedora obriga-se a:</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I. Executar fielmente o ajustado, fornecendo os produtos descritos no Anexo Único deste instrumento;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II. Efetuar as entregas no local, prazo e condições estipulados na Cláusula Quinta deste instrumento;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III. Não transferir a outrem, no todo ou em parte, o objeto deste instrumento;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IV. Providenciar troca do produto, quando for constatado que o mesmo está fora do padrão, no prazo de até 24 (vinte e quatro) horas, contado da data da solicitação por escrito. Se persistir o problema, o produto será enviado para análise em laboratório oficial e as despesas correrão por conta da fornecedora;</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V. Prover o adequado transporte dos produtos objeto da presente Ata;</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VI. Manter durante toda a vigência da Ata, em compatibilidade com as obrigações assumidas, todas as condições de habilitação e qualificação exigidas na licitação;</w:t>
      </w:r>
    </w:p>
    <w:p w:rsidR="00A64511" w:rsidRDefault="00A64511" w:rsidP="00A64511">
      <w:pPr>
        <w:jc w:val="both"/>
        <w:rPr>
          <w:b/>
          <w:bCs/>
          <w:color w:val="000000"/>
          <w:sz w:val="24"/>
          <w:szCs w:val="24"/>
        </w:rPr>
      </w:pPr>
    </w:p>
    <w:p w:rsidR="00A64511" w:rsidRDefault="00A64511" w:rsidP="00A64511">
      <w:pPr>
        <w:jc w:val="both"/>
        <w:rPr>
          <w:color w:val="000000"/>
          <w:sz w:val="24"/>
          <w:szCs w:val="24"/>
        </w:rPr>
      </w:pPr>
      <w:r>
        <w:rPr>
          <w:color w:val="000000"/>
          <w:sz w:val="24"/>
          <w:szCs w:val="24"/>
        </w:rPr>
        <w:t>VII. Arcar com as despesas de transportes, seguros, impostos, taxas e outras que eventualmente venham a recair sobre o objeto desta Ata, até o seu término.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b/>
          <w:bCs/>
          <w:color w:val="000000"/>
          <w:sz w:val="24"/>
          <w:szCs w:val="24"/>
          <w:u w:val="single"/>
        </w:rPr>
        <w:t>CLÁUSULA NONA – DAS OBRIGAÇÕES DO MUNICÍPIO</w:t>
      </w:r>
      <w:r>
        <w:rPr>
          <w:color w:val="000000"/>
          <w:sz w:val="24"/>
          <w:szCs w:val="24"/>
          <w:u w:val="single"/>
        </w:rPr>
        <w:t>:</w:t>
      </w:r>
      <w:r>
        <w:rPr>
          <w:color w:val="000000"/>
          <w:sz w:val="24"/>
          <w:szCs w:val="24"/>
        </w:rPr>
        <w:t xml:space="preserve"> O Município obriga-se a:</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 xml:space="preserve">I. </w:t>
      </w:r>
      <w:r>
        <w:rPr>
          <w:color w:val="000000"/>
          <w:sz w:val="24"/>
        </w:rPr>
        <w:t>Disponibilizar local adequado para o recebimento e guarda do material;</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lastRenderedPageBreak/>
        <w:t>II. Prestar todas as informações necessárias ao fiel cumprimento do presente instrumento;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III. Atestar a Nota Fiscal/ Fatura de acordo com a (s) entrega (s) efetuada (s), quando em conformidade com a ata, encaminhando-a ao setor competente para as providências relativas ao pagamento;</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 xml:space="preserve">IV. </w:t>
      </w:r>
      <w:r>
        <w:rPr>
          <w:color w:val="000000"/>
          <w:sz w:val="24"/>
        </w:rPr>
        <w:t>F</w:t>
      </w:r>
      <w:r w:rsidRPr="00E8190B">
        <w:rPr>
          <w:color w:val="000000"/>
          <w:sz w:val="24"/>
        </w:rPr>
        <w:t>iscalizar a execução</w:t>
      </w:r>
      <w:r>
        <w:rPr>
          <w:color w:val="000000"/>
          <w:sz w:val="24"/>
        </w:rPr>
        <w:t xml:space="preserve"> do ajuste</w:t>
      </w:r>
      <w:r w:rsidRPr="00E8190B">
        <w:rPr>
          <w:color w:val="000000"/>
          <w:sz w:val="24"/>
        </w:rPr>
        <w:t>, através d</w:t>
      </w:r>
      <w:r>
        <w:rPr>
          <w:color w:val="000000"/>
          <w:sz w:val="24"/>
        </w:rPr>
        <w:t xml:space="preserve">o servidor </w:t>
      </w:r>
      <w:proofErr w:type="spellStart"/>
      <w:r>
        <w:rPr>
          <w:color w:val="000000"/>
          <w:sz w:val="24"/>
        </w:rPr>
        <w:t>Dojival</w:t>
      </w:r>
      <w:proofErr w:type="spellEnd"/>
      <w:r>
        <w:rPr>
          <w:color w:val="000000"/>
          <w:sz w:val="24"/>
        </w:rPr>
        <w:t xml:space="preserve"> Assis Duarte, que </w:t>
      </w:r>
      <w:r w:rsidRPr="00E8190B">
        <w:rPr>
          <w:color w:val="000000"/>
          <w:sz w:val="24"/>
        </w:rPr>
        <w:t>inspecionar</w:t>
      </w:r>
      <w:r>
        <w:rPr>
          <w:color w:val="000000"/>
          <w:sz w:val="24"/>
        </w:rPr>
        <w:t>á</w:t>
      </w:r>
      <w:r w:rsidRPr="00E8190B">
        <w:rPr>
          <w:color w:val="000000"/>
          <w:sz w:val="24"/>
        </w:rPr>
        <w:t xml:space="preserve"> os materiais, verificando o cumprimento das especificações técnicas, podendo rejeitá-los, quando estes não atenderem o especificado.</w:t>
      </w:r>
    </w:p>
    <w:p w:rsidR="00A64511" w:rsidRDefault="00A64511" w:rsidP="00A64511">
      <w:pPr>
        <w:pStyle w:val="Corpodetexto"/>
        <w:rPr>
          <w:rFonts w:ascii="Times New Roman" w:hAnsi="Times New Roman"/>
          <w:b/>
          <w:bCs/>
          <w:color w:val="000000"/>
          <w:sz w:val="24"/>
          <w:szCs w:val="24"/>
          <w:u w:val="single"/>
        </w:rPr>
      </w:pPr>
    </w:p>
    <w:p w:rsidR="00A64511" w:rsidRDefault="00A64511" w:rsidP="00A64511">
      <w:pPr>
        <w:pStyle w:val="Corpodetexto"/>
        <w:rPr>
          <w:rFonts w:ascii="Times New Roman" w:hAnsi="Times New Roman"/>
          <w:color w:val="000000"/>
          <w:sz w:val="24"/>
          <w:szCs w:val="24"/>
        </w:rPr>
      </w:pPr>
      <w:r w:rsidRPr="005900FD">
        <w:rPr>
          <w:rFonts w:ascii="Times New Roman" w:hAnsi="Times New Roman"/>
          <w:b/>
          <w:bCs/>
          <w:color w:val="000000"/>
          <w:sz w:val="24"/>
          <w:szCs w:val="24"/>
          <w:u w:val="single"/>
        </w:rPr>
        <w:t xml:space="preserve">CLÁUSULA </w:t>
      </w:r>
      <w:r>
        <w:rPr>
          <w:rFonts w:ascii="Times New Roman" w:hAnsi="Times New Roman"/>
          <w:b/>
          <w:bCs/>
          <w:color w:val="000000"/>
          <w:sz w:val="24"/>
          <w:szCs w:val="24"/>
          <w:u w:val="single"/>
        </w:rPr>
        <w:t>DÉCIMA</w:t>
      </w:r>
      <w:r w:rsidRPr="005900FD">
        <w:rPr>
          <w:rFonts w:ascii="Times New Roman" w:hAnsi="Times New Roman"/>
          <w:color w:val="000000"/>
          <w:sz w:val="24"/>
          <w:szCs w:val="24"/>
          <w:u w:val="single"/>
        </w:rPr>
        <w:t xml:space="preserve"> -</w:t>
      </w:r>
      <w:r w:rsidRPr="005900FD">
        <w:rPr>
          <w:rFonts w:ascii="Times New Roman" w:hAnsi="Times New Roman"/>
          <w:b/>
          <w:bCs/>
          <w:color w:val="000000"/>
          <w:sz w:val="24"/>
          <w:szCs w:val="24"/>
          <w:u w:val="single"/>
        </w:rPr>
        <w:t xml:space="preserve"> DAS SANÇÕES:</w:t>
      </w:r>
      <w:r>
        <w:rPr>
          <w:color w:val="000000"/>
          <w:sz w:val="24"/>
          <w:szCs w:val="24"/>
        </w:rPr>
        <w:t xml:space="preserve"> </w:t>
      </w:r>
      <w:r>
        <w:rPr>
          <w:rFonts w:ascii="Times New Roman" w:hAnsi="Times New Roman"/>
          <w:color w:val="000000"/>
          <w:sz w:val="24"/>
          <w:szCs w:val="24"/>
        </w:rPr>
        <w:t xml:space="preserve">Garantida a defesa prévia, a inexecução total ou parcial do contrato, assim como a execução irregular ou o atraso injustificado, sujeitará a FORNECEDORA, sem prejuízo da rescisão da ata, nos termos da lei e deste contrato, às seguintes penalidades: </w:t>
      </w:r>
    </w:p>
    <w:p w:rsidR="00A64511" w:rsidRDefault="00A64511" w:rsidP="00A64511">
      <w:pPr>
        <w:pStyle w:val="Corpodetexto"/>
        <w:rPr>
          <w:rFonts w:ascii="Times New Roman" w:hAnsi="Times New Roman"/>
          <w:color w:val="000000"/>
          <w:sz w:val="24"/>
          <w:szCs w:val="24"/>
        </w:rPr>
      </w:pPr>
    </w:p>
    <w:p w:rsidR="00A64511" w:rsidRDefault="00A64511" w:rsidP="00A64511">
      <w:pPr>
        <w:jc w:val="both"/>
        <w:rPr>
          <w:color w:val="000000"/>
          <w:sz w:val="24"/>
          <w:szCs w:val="24"/>
        </w:rPr>
      </w:pPr>
      <w:r>
        <w:rPr>
          <w:color w:val="000000"/>
          <w:sz w:val="24"/>
          <w:szCs w:val="24"/>
        </w:rPr>
        <w:t>a) advertência;</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b) multa;</w:t>
      </w:r>
    </w:p>
    <w:p w:rsidR="00A64511" w:rsidRDefault="00A64511" w:rsidP="00A64511">
      <w:pPr>
        <w:jc w:val="both"/>
        <w:rPr>
          <w:color w:val="000000"/>
          <w:sz w:val="24"/>
          <w:szCs w:val="24"/>
        </w:rPr>
      </w:pPr>
    </w:p>
    <w:p w:rsidR="00A64511" w:rsidRDefault="00A64511" w:rsidP="00A64511">
      <w:pPr>
        <w:jc w:val="both"/>
        <w:rPr>
          <w:color w:val="000000"/>
          <w:sz w:val="24"/>
          <w:szCs w:val="24"/>
        </w:rPr>
      </w:pPr>
      <w:r>
        <w:rPr>
          <w:color w:val="000000"/>
          <w:sz w:val="24"/>
          <w:szCs w:val="24"/>
        </w:rPr>
        <w:t>c) suspensão temporária do direito de licitar e contratar com a Prefeitura Municipal de Santos, por período não superior a 2 (dois) anos e, se for o caso, descredenciamento no Cadastro de Fornecedores, pelo prazo de até 5 (cinco) anos ou enquanto perdurarem os motivos determinantes da punição ou, ainda, até que seja promovida a reabilitação;</w:t>
      </w:r>
    </w:p>
    <w:p w:rsidR="00A64511" w:rsidRDefault="00A64511" w:rsidP="00A64511">
      <w:pPr>
        <w:jc w:val="both"/>
        <w:rPr>
          <w:color w:val="000000"/>
          <w:sz w:val="24"/>
          <w:szCs w:val="24"/>
        </w:rPr>
      </w:pPr>
    </w:p>
    <w:p w:rsidR="00A64511" w:rsidRDefault="00A64511" w:rsidP="00A64511">
      <w:pPr>
        <w:tabs>
          <w:tab w:val="left" w:pos="212"/>
        </w:tabs>
        <w:spacing w:line="240" w:lineRule="atLeast"/>
        <w:jc w:val="both"/>
        <w:rPr>
          <w:color w:val="000000"/>
          <w:sz w:val="24"/>
          <w:szCs w:val="24"/>
        </w:rPr>
      </w:pPr>
      <w:r>
        <w:rPr>
          <w:color w:val="000000"/>
          <w:sz w:val="24"/>
          <w:szCs w:val="24"/>
        </w:rPr>
        <w:t xml:space="preserve">d) declaração de inidoneidade para licitar e contratar com a Administração Pública enquanto perdurarem os motivos determinantes da punição ou até que seja promovida a reabilitação perante a própria autoridade que aplicou a penalidade. </w:t>
      </w:r>
    </w:p>
    <w:p w:rsidR="00A64511" w:rsidRDefault="00A64511" w:rsidP="00A64511">
      <w:pPr>
        <w:pStyle w:val="Textoembloco"/>
        <w:tabs>
          <w:tab w:val="clear" w:pos="1701"/>
          <w:tab w:val="left" w:pos="284"/>
        </w:tabs>
        <w:ind w:left="0" w:right="0"/>
        <w:rPr>
          <w:color w:val="000000"/>
        </w:rPr>
      </w:pPr>
    </w:p>
    <w:p w:rsidR="00A64511" w:rsidRDefault="00A64511" w:rsidP="00A64511">
      <w:pPr>
        <w:tabs>
          <w:tab w:val="left" w:pos="921"/>
        </w:tabs>
        <w:spacing w:line="240" w:lineRule="atLeast"/>
        <w:jc w:val="both"/>
        <w:rPr>
          <w:color w:val="000000"/>
          <w:sz w:val="24"/>
          <w:szCs w:val="24"/>
        </w:rPr>
      </w:pPr>
      <w:r>
        <w:rPr>
          <w:b/>
          <w:bCs/>
          <w:color w:val="000000"/>
          <w:sz w:val="24"/>
          <w:szCs w:val="24"/>
          <w:u w:val="single"/>
        </w:rPr>
        <w:t>PARÁGRAFO PRIMEIRO:</w:t>
      </w:r>
      <w:r>
        <w:rPr>
          <w:color w:val="000000"/>
          <w:sz w:val="24"/>
          <w:szCs w:val="24"/>
        </w:rPr>
        <w:t xml:space="preserve"> </w:t>
      </w:r>
      <w:r w:rsidRPr="009C51A1">
        <w:rPr>
          <w:sz w:val="24"/>
          <w:szCs w:val="24"/>
        </w:rPr>
        <w:t xml:space="preserve">A </w:t>
      </w:r>
      <w:r>
        <w:rPr>
          <w:sz w:val="24"/>
          <w:szCs w:val="24"/>
        </w:rPr>
        <w:t>FORNECEDORA</w:t>
      </w:r>
      <w:r w:rsidRPr="009C51A1">
        <w:rPr>
          <w:sz w:val="24"/>
          <w:szCs w:val="24"/>
        </w:rPr>
        <w:t xml:space="preserve"> ficará sujeita às seguintes multas:</w:t>
      </w:r>
    </w:p>
    <w:p w:rsidR="00A64511" w:rsidRDefault="00A64511" w:rsidP="00A64511">
      <w:pPr>
        <w:pStyle w:val="Textoembloco"/>
        <w:tabs>
          <w:tab w:val="clear" w:pos="1701"/>
          <w:tab w:val="left" w:pos="284"/>
        </w:tabs>
        <w:ind w:left="0" w:right="0"/>
        <w:rPr>
          <w:color w:val="000000"/>
        </w:rPr>
      </w:pPr>
    </w:p>
    <w:p w:rsidR="00A64511" w:rsidRDefault="00A64511" w:rsidP="00A64511">
      <w:pPr>
        <w:pStyle w:val="Textoembloco"/>
        <w:tabs>
          <w:tab w:val="clear" w:pos="1701"/>
          <w:tab w:val="left" w:pos="284"/>
        </w:tabs>
        <w:ind w:left="0" w:right="0"/>
        <w:rPr>
          <w:color w:val="000000"/>
        </w:rPr>
      </w:pPr>
      <w:r>
        <w:rPr>
          <w:color w:val="000000"/>
        </w:rPr>
        <w:t>a) 10% (dez por cento) do valor atualizado da Autorização de Fornecimento, quando por fato que lhe seja imputável, der causa à inexecução total ou parcial da Ata de Registro de Preços;</w:t>
      </w:r>
    </w:p>
    <w:p w:rsidR="00A64511" w:rsidRDefault="00A64511" w:rsidP="00A64511">
      <w:pPr>
        <w:pStyle w:val="Textoembloco"/>
        <w:tabs>
          <w:tab w:val="clear" w:pos="1701"/>
          <w:tab w:val="left" w:pos="284"/>
        </w:tabs>
        <w:ind w:left="0" w:right="0"/>
        <w:rPr>
          <w:color w:val="000000"/>
        </w:rPr>
      </w:pPr>
    </w:p>
    <w:p w:rsidR="00A64511" w:rsidRDefault="00A64511" w:rsidP="00A64511">
      <w:pPr>
        <w:pStyle w:val="Textoembloco"/>
        <w:tabs>
          <w:tab w:val="clear" w:pos="1701"/>
          <w:tab w:val="left" w:pos="284"/>
        </w:tabs>
        <w:ind w:left="0" w:right="0"/>
        <w:rPr>
          <w:color w:val="000000"/>
        </w:rPr>
      </w:pPr>
      <w:r>
        <w:rPr>
          <w:color w:val="000000"/>
        </w:rPr>
        <w:t xml:space="preserve">b) 1% (um por cento) ao dia, sobre o valor total atualizado da Autorização de Fornecimento, na hipótese de ocorrência de atraso injustificado na execução do objeto, incidente a partir do dia imediato ao do vencimento do prazo estipulado </w:t>
      </w:r>
      <w:proofErr w:type="spellStart"/>
      <w:r>
        <w:rPr>
          <w:color w:val="000000"/>
        </w:rPr>
        <w:t>ara</w:t>
      </w:r>
      <w:proofErr w:type="spellEnd"/>
      <w:r>
        <w:rPr>
          <w:color w:val="000000"/>
        </w:rPr>
        <w:t xml:space="preserve"> a entrega;</w:t>
      </w:r>
    </w:p>
    <w:p w:rsidR="00A64511" w:rsidRDefault="00A64511" w:rsidP="00A64511">
      <w:pPr>
        <w:pStyle w:val="Textoembloco"/>
        <w:tabs>
          <w:tab w:val="clear" w:pos="1701"/>
          <w:tab w:val="left" w:pos="284"/>
        </w:tabs>
        <w:ind w:left="0" w:right="0"/>
        <w:rPr>
          <w:color w:val="000000"/>
        </w:rPr>
      </w:pPr>
    </w:p>
    <w:p w:rsidR="00A64511" w:rsidRDefault="00A64511" w:rsidP="00A64511">
      <w:pPr>
        <w:pStyle w:val="Textoembloco"/>
        <w:tabs>
          <w:tab w:val="clear" w:pos="1701"/>
          <w:tab w:val="clear" w:pos="10348"/>
          <w:tab w:val="left" w:pos="299"/>
          <w:tab w:val="left" w:pos="10363"/>
        </w:tabs>
        <w:ind w:left="0" w:right="0"/>
        <w:rPr>
          <w:color w:val="000000"/>
        </w:rPr>
      </w:pPr>
      <w:r>
        <w:rPr>
          <w:color w:val="000000"/>
        </w:rPr>
        <w:t>c) 10% (dez por cento) do valor atualizado da Autorização de Fornecimento, na hipótese de não cumprimento de qualquer outra cláusula ou condição deste instrumento.</w:t>
      </w:r>
    </w:p>
    <w:p w:rsidR="00A64511" w:rsidRDefault="00A64511" w:rsidP="00A64511">
      <w:pPr>
        <w:jc w:val="both"/>
        <w:rPr>
          <w:color w:val="000000"/>
          <w:sz w:val="24"/>
          <w:szCs w:val="24"/>
        </w:rPr>
      </w:pPr>
    </w:p>
    <w:p w:rsidR="00A64511" w:rsidRDefault="00A64511" w:rsidP="00A64511">
      <w:pPr>
        <w:tabs>
          <w:tab w:val="left" w:pos="212"/>
          <w:tab w:val="left" w:pos="425"/>
        </w:tabs>
        <w:spacing w:line="240" w:lineRule="atLeast"/>
        <w:jc w:val="both"/>
        <w:rPr>
          <w:color w:val="000000"/>
          <w:sz w:val="24"/>
          <w:szCs w:val="24"/>
        </w:rPr>
      </w:pPr>
      <w:r w:rsidRPr="002B7D99">
        <w:rPr>
          <w:b/>
          <w:color w:val="000000"/>
          <w:sz w:val="24"/>
          <w:szCs w:val="24"/>
          <w:u w:val="single"/>
        </w:rPr>
        <w:t>PARÁGRAFO SEGUNDO:</w:t>
      </w:r>
      <w:r>
        <w:rPr>
          <w:color w:val="000000"/>
          <w:sz w:val="24"/>
          <w:szCs w:val="24"/>
        </w:rPr>
        <w:t xml:space="preserve"> As multas poderão ser descontadas de eventuais créditos da </w:t>
      </w:r>
      <w:r>
        <w:rPr>
          <w:sz w:val="24"/>
        </w:rPr>
        <w:t>FORNECEDORA</w:t>
      </w:r>
      <w:r>
        <w:rPr>
          <w:color w:val="000000"/>
          <w:sz w:val="24"/>
          <w:szCs w:val="24"/>
        </w:rPr>
        <w:t>.</w:t>
      </w:r>
    </w:p>
    <w:p w:rsidR="00A64511" w:rsidRDefault="00A64511" w:rsidP="00A64511">
      <w:pPr>
        <w:tabs>
          <w:tab w:val="left" w:pos="212"/>
          <w:tab w:val="left" w:pos="425"/>
        </w:tabs>
        <w:spacing w:line="240" w:lineRule="atLeast"/>
        <w:jc w:val="both"/>
        <w:rPr>
          <w:color w:val="000000"/>
          <w:sz w:val="24"/>
          <w:szCs w:val="24"/>
        </w:rPr>
      </w:pPr>
    </w:p>
    <w:p w:rsidR="00A64511" w:rsidRPr="00F45217" w:rsidRDefault="00A64511" w:rsidP="00A64511">
      <w:pPr>
        <w:pStyle w:val="Corpodetexto"/>
        <w:rPr>
          <w:rFonts w:ascii="Times New Roman" w:hAnsi="Times New Roman"/>
          <w:b/>
          <w:sz w:val="24"/>
        </w:rPr>
      </w:pPr>
      <w:r w:rsidRPr="002B7D99">
        <w:rPr>
          <w:rFonts w:ascii="Times New Roman" w:hAnsi="Times New Roman"/>
          <w:b/>
          <w:sz w:val="24"/>
          <w:u w:val="single"/>
        </w:rPr>
        <w:t>PARÁGRAFO TERCEIRO:</w:t>
      </w:r>
      <w:r w:rsidRPr="002B7D99">
        <w:rPr>
          <w:rFonts w:ascii="Times New Roman" w:hAnsi="Times New Roman"/>
          <w:b/>
          <w:sz w:val="24"/>
        </w:rPr>
        <w:t xml:space="preserve"> </w:t>
      </w:r>
      <w:r w:rsidRPr="00C11B8D">
        <w:rPr>
          <w:rFonts w:ascii="Times New Roman" w:hAnsi="Times New Roman"/>
          <w:sz w:val="24"/>
        </w:rPr>
        <w:t xml:space="preserve">A multa poderá ser aplicada cumulativamente com as demais sanções, não terá caráter compensatório e a sua cobrança não </w:t>
      </w:r>
      <w:r>
        <w:rPr>
          <w:rFonts w:ascii="Times New Roman" w:hAnsi="Times New Roman"/>
          <w:sz w:val="24"/>
        </w:rPr>
        <w:t>exime a</w:t>
      </w:r>
      <w:r w:rsidRPr="00C11B8D">
        <w:rPr>
          <w:rFonts w:ascii="Times New Roman" w:hAnsi="Times New Roman"/>
          <w:sz w:val="24"/>
        </w:rPr>
        <w:t xml:space="preserve"> </w:t>
      </w:r>
      <w:r>
        <w:rPr>
          <w:rFonts w:ascii="Times New Roman" w:hAnsi="Times New Roman"/>
          <w:sz w:val="24"/>
        </w:rPr>
        <w:t>FORNCEDORA</w:t>
      </w:r>
      <w:r w:rsidRPr="00C11B8D">
        <w:rPr>
          <w:rFonts w:ascii="Times New Roman" w:hAnsi="Times New Roman"/>
          <w:sz w:val="24"/>
        </w:rPr>
        <w:t xml:space="preserve"> </w:t>
      </w:r>
      <w:r>
        <w:rPr>
          <w:rFonts w:ascii="Times New Roman" w:hAnsi="Times New Roman"/>
          <w:sz w:val="24"/>
        </w:rPr>
        <w:t xml:space="preserve">do pagamento de indenização por perdas e danos que </w:t>
      </w:r>
      <w:r w:rsidRPr="00C11B8D">
        <w:rPr>
          <w:rFonts w:ascii="Times New Roman" w:hAnsi="Times New Roman"/>
          <w:sz w:val="24"/>
        </w:rPr>
        <w:t>eventua</w:t>
      </w:r>
      <w:r>
        <w:rPr>
          <w:rFonts w:ascii="Times New Roman" w:hAnsi="Times New Roman"/>
          <w:sz w:val="24"/>
        </w:rPr>
        <w:t>lmente</w:t>
      </w:r>
      <w:r w:rsidRPr="00C11B8D">
        <w:rPr>
          <w:rFonts w:ascii="Times New Roman" w:hAnsi="Times New Roman"/>
          <w:sz w:val="24"/>
        </w:rPr>
        <w:t xml:space="preserve"> </w:t>
      </w:r>
      <w:r>
        <w:rPr>
          <w:rFonts w:ascii="Times New Roman" w:hAnsi="Times New Roman"/>
          <w:sz w:val="24"/>
        </w:rPr>
        <w:t>venha dar causa</w:t>
      </w:r>
      <w:r w:rsidRPr="00C11B8D">
        <w:rPr>
          <w:rFonts w:ascii="Times New Roman" w:hAnsi="Times New Roman"/>
          <w:sz w:val="24"/>
        </w:rPr>
        <w:t>.</w:t>
      </w:r>
    </w:p>
    <w:p w:rsidR="00A64511" w:rsidRPr="00F45217" w:rsidRDefault="00A64511" w:rsidP="00A64511">
      <w:pPr>
        <w:pStyle w:val="Textoembloco1"/>
        <w:tabs>
          <w:tab w:val="clear" w:pos="1701"/>
        </w:tabs>
        <w:ind w:left="0" w:right="0"/>
        <w:rPr>
          <w:b/>
        </w:rPr>
      </w:pPr>
    </w:p>
    <w:p w:rsidR="00A64511" w:rsidRPr="00C11B8D" w:rsidRDefault="00A64511" w:rsidP="00A64511">
      <w:pPr>
        <w:pStyle w:val="Textoembloco1"/>
        <w:tabs>
          <w:tab w:val="clear" w:pos="1701"/>
        </w:tabs>
        <w:ind w:left="0" w:right="0"/>
      </w:pPr>
      <w:r w:rsidRPr="00D358D6">
        <w:rPr>
          <w:b/>
          <w:u w:val="single"/>
        </w:rPr>
        <w:lastRenderedPageBreak/>
        <w:t>PARÁGRAFO QUARTO</w:t>
      </w:r>
      <w:r w:rsidRPr="00F45217">
        <w:rPr>
          <w:b/>
        </w:rPr>
        <w:t xml:space="preserve">: </w:t>
      </w:r>
      <w:r w:rsidRPr="00C11B8D">
        <w:t>Em caso de reincidência, o valor da multa estipulado na letra “</w:t>
      </w:r>
      <w:r>
        <w:t>b</w:t>
      </w:r>
      <w:r w:rsidRPr="00C11B8D">
        <w:t>”, d</w:t>
      </w:r>
      <w:r>
        <w:t>o</w:t>
      </w:r>
      <w:r w:rsidRPr="00C11B8D">
        <w:t xml:space="preserve"> </w:t>
      </w:r>
      <w:r>
        <w:t>parágrafo primeiro</w:t>
      </w:r>
      <w:r w:rsidRPr="00C11B8D">
        <w:t xml:space="preserve"> será elevado em 1% (um por cento) a cada reincidência, até o limite de 30% (trinta por cento) do valor da</w:t>
      </w:r>
      <w:r>
        <w:t>s</w:t>
      </w:r>
      <w:r w:rsidRPr="00C11B8D">
        <w:t xml:space="preserve"> nota</w:t>
      </w:r>
      <w:r>
        <w:t>s</w:t>
      </w:r>
      <w:r w:rsidRPr="00C11B8D">
        <w:t xml:space="preserve"> fisca</w:t>
      </w:r>
      <w:r>
        <w:t>is</w:t>
      </w:r>
      <w:r w:rsidRPr="00C11B8D">
        <w:t>/fatura</w:t>
      </w:r>
      <w:r>
        <w:t>s</w:t>
      </w:r>
      <w:r w:rsidRPr="00C11B8D">
        <w:t xml:space="preserve"> apresentada</w:t>
      </w:r>
      <w:r>
        <w:t>s</w:t>
      </w:r>
      <w:r w:rsidRPr="00C11B8D">
        <w:t xml:space="preserve"> no mês anterior.</w:t>
      </w:r>
    </w:p>
    <w:p w:rsidR="00A64511" w:rsidRPr="00F45217" w:rsidRDefault="00A64511" w:rsidP="00A64511">
      <w:pPr>
        <w:pStyle w:val="Textoembloco1"/>
        <w:tabs>
          <w:tab w:val="clear" w:pos="1701"/>
        </w:tabs>
        <w:ind w:left="0" w:right="0"/>
        <w:rPr>
          <w:b/>
        </w:rPr>
      </w:pPr>
    </w:p>
    <w:p w:rsidR="00A64511" w:rsidRPr="00F45217" w:rsidRDefault="00A64511" w:rsidP="00A64511">
      <w:pPr>
        <w:tabs>
          <w:tab w:val="left" w:pos="1701"/>
        </w:tabs>
        <w:jc w:val="both"/>
        <w:rPr>
          <w:b/>
          <w:sz w:val="24"/>
        </w:rPr>
      </w:pPr>
      <w:r w:rsidRPr="00D358D6">
        <w:rPr>
          <w:b/>
          <w:sz w:val="24"/>
          <w:u w:val="single"/>
        </w:rPr>
        <w:t>PARÁGRAFO QUINTO:</w:t>
      </w:r>
      <w:r>
        <w:rPr>
          <w:sz w:val="24"/>
        </w:rPr>
        <w:t xml:space="preserve"> A multa poderá ser aplicada à FORNCEDORA e os prejuízos por ela causados ao MUNICÍPIO serão deduzidos de quaisquer créditos a ela devidos, cobrados diretamente ou judicialmente.</w:t>
      </w:r>
    </w:p>
    <w:p w:rsidR="00A64511" w:rsidRPr="00F45217" w:rsidRDefault="00A64511" w:rsidP="00A64511">
      <w:pPr>
        <w:pStyle w:val="Textoembloco1"/>
        <w:tabs>
          <w:tab w:val="clear" w:pos="1701"/>
        </w:tabs>
        <w:ind w:left="0" w:right="0"/>
        <w:rPr>
          <w:b/>
        </w:rPr>
      </w:pPr>
    </w:p>
    <w:p w:rsidR="00A64511" w:rsidRPr="009F3815" w:rsidRDefault="00A64511" w:rsidP="00A64511">
      <w:pPr>
        <w:pStyle w:val="Textoembloco1"/>
        <w:tabs>
          <w:tab w:val="clear" w:pos="1701"/>
        </w:tabs>
        <w:ind w:left="0" w:right="0"/>
      </w:pPr>
      <w:r w:rsidRPr="00395E03">
        <w:rPr>
          <w:b/>
          <w:u w:val="single"/>
        </w:rPr>
        <w:t>PARÁGRAFO SEXTO:</w:t>
      </w:r>
      <w:r w:rsidRPr="00F45217">
        <w:rPr>
          <w:b/>
        </w:rPr>
        <w:t xml:space="preserve"> </w:t>
      </w:r>
      <w:r w:rsidRPr="009F3815">
        <w:t xml:space="preserve">A </w:t>
      </w:r>
      <w:r>
        <w:t>FORNCEDORA</w:t>
      </w:r>
      <w:r w:rsidRPr="009F3815">
        <w:t xml:space="preserve"> desde logo autoriza </w:t>
      </w:r>
      <w:r>
        <w:t>ao</w:t>
      </w:r>
      <w:r w:rsidRPr="009F3815">
        <w:t xml:space="preserve"> </w:t>
      </w:r>
      <w:r>
        <w:t>MUNICÍPIO</w:t>
      </w:r>
      <w:r w:rsidRPr="009F3815">
        <w:t xml:space="preserve"> a descontar dos valores por ele devidos o montante das multas aplicadas.</w:t>
      </w:r>
    </w:p>
    <w:p w:rsidR="00A64511" w:rsidRDefault="00A64511" w:rsidP="00A64511">
      <w:pPr>
        <w:tabs>
          <w:tab w:val="left" w:pos="921"/>
        </w:tabs>
        <w:spacing w:line="240" w:lineRule="atLeast"/>
        <w:jc w:val="both"/>
        <w:rPr>
          <w:color w:val="000000"/>
          <w:sz w:val="24"/>
        </w:rPr>
      </w:pPr>
    </w:p>
    <w:p w:rsidR="00A64511" w:rsidRDefault="00A64511" w:rsidP="00A64511">
      <w:pPr>
        <w:tabs>
          <w:tab w:val="left" w:pos="921"/>
        </w:tabs>
        <w:spacing w:line="240" w:lineRule="atLeast"/>
        <w:jc w:val="both"/>
        <w:rPr>
          <w:color w:val="000000"/>
          <w:sz w:val="24"/>
        </w:rPr>
      </w:pPr>
      <w:r>
        <w:rPr>
          <w:b/>
          <w:color w:val="000000"/>
          <w:sz w:val="24"/>
          <w:u w:val="single"/>
        </w:rPr>
        <w:t>CLÁUSULA DÉCIMA PRIMEIRA</w:t>
      </w:r>
      <w:r>
        <w:rPr>
          <w:color w:val="000000"/>
          <w:sz w:val="24"/>
          <w:u w:val="single"/>
        </w:rPr>
        <w:t xml:space="preserve"> – </w:t>
      </w:r>
      <w:r>
        <w:rPr>
          <w:b/>
          <w:color w:val="000000"/>
          <w:sz w:val="24"/>
          <w:u w:val="single"/>
        </w:rPr>
        <w:t>DO CANCELAMENTO OU SUSPENSÃO DA ATA</w:t>
      </w:r>
      <w:r>
        <w:rPr>
          <w:color w:val="000000"/>
          <w:sz w:val="24"/>
        </w:rPr>
        <w:t>: A presente Ata de Registro de Preços poderá ser cancelada, nos seguintes casos:</w:t>
      </w:r>
    </w:p>
    <w:p w:rsidR="00A64511" w:rsidRDefault="00A64511" w:rsidP="00A64511">
      <w:pPr>
        <w:tabs>
          <w:tab w:val="left" w:pos="921"/>
        </w:tabs>
        <w:spacing w:line="240" w:lineRule="atLeast"/>
        <w:jc w:val="both"/>
        <w:rPr>
          <w:b/>
          <w:color w:val="000000"/>
          <w:sz w:val="24"/>
          <w:u w:val="single"/>
        </w:rPr>
      </w:pPr>
    </w:p>
    <w:p w:rsidR="00A64511" w:rsidRDefault="00A64511" w:rsidP="00A64511">
      <w:pPr>
        <w:tabs>
          <w:tab w:val="left" w:pos="921"/>
        </w:tabs>
        <w:spacing w:line="240" w:lineRule="atLeast"/>
        <w:jc w:val="both"/>
        <w:rPr>
          <w:color w:val="000000"/>
          <w:sz w:val="24"/>
        </w:rPr>
      </w:pPr>
      <w:r>
        <w:rPr>
          <w:color w:val="000000"/>
          <w:sz w:val="24"/>
        </w:rPr>
        <w:t>I – Pelo MUNICÍPIO, quando:</w:t>
      </w:r>
    </w:p>
    <w:p w:rsidR="00A64511" w:rsidRDefault="00A64511" w:rsidP="00A64511">
      <w:pPr>
        <w:tabs>
          <w:tab w:val="left" w:pos="921"/>
        </w:tabs>
        <w:spacing w:line="240" w:lineRule="atLeast"/>
        <w:jc w:val="both"/>
        <w:rPr>
          <w:color w:val="000000"/>
          <w:sz w:val="24"/>
        </w:rPr>
      </w:pPr>
    </w:p>
    <w:p w:rsidR="00A64511" w:rsidRDefault="00A64511" w:rsidP="00A64511">
      <w:pPr>
        <w:tabs>
          <w:tab w:val="left" w:pos="921"/>
        </w:tabs>
        <w:spacing w:line="240" w:lineRule="atLeast"/>
        <w:jc w:val="both"/>
        <w:rPr>
          <w:color w:val="000000"/>
          <w:sz w:val="24"/>
        </w:rPr>
      </w:pPr>
      <w:r>
        <w:rPr>
          <w:color w:val="000000"/>
          <w:sz w:val="24"/>
        </w:rPr>
        <w:t>a) A FORNECEDORA não cumprir as obrigações constantes a presente Ata de Registro de Preços;</w:t>
      </w:r>
    </w:p>
    <w:p w:rsidR="00A64511" w:rsidRDefault="00A64511" w:rsidP="00A64511">
      <w:pPr>
        <w:tabs>
          <w:tab w:val="left" w:pos="921"/>
        </w:tabs>
        <w:spacing w:line="240" w:lineRule="atLeast"/>
        <w:jc w:val="both"/>
        <w:rPr>
          <w:color w:val="000000"/>
          <w:sz w:val="24"/>
        </w:rPr>
      </w:pPr>
    </w:p>
    <w:p w:rsidR="00A64511" w:rsidRDefault="00A64511" w:rsidP="00A64511">
      <w:pPr>
        <w:tabs>
          <w:tab w:val="left" w:pos="921"/>
        </w:tabs>
        <w:spacing w:line="240" w:lineRule="atLeast"/>
        <w:jc w:val="both"/>
        <w:rPr>
          <w:color w:val="000000"/>
          <w:sz w:val="24"/>
        </w:rPr>
      </w:pPr>
      <w:r>
        <w:rPr>
          <w:color w:val="000000"/>
          <w:sz w:val="24"/>
        </w:rPr>
        <w:t>b) A FORNECEDORA der causa à rescisão administrativa de contrato decorrente de registro de preços;</w:t>
      </w:r>
    </w:p>
    <w:p w:rsidR="00A64511" w:rsidRDefault="00A64511" w:rsidP="00A64511">
      <w:pPr>
        <w:tabs>
          <w:tab w:val="left" w:pos="921"/>
        </w:tabs>
        <w:spacing w:line="240" w:lineRule="atLeast"/>
        <w:jc w:val="both"/>
        <w:rPr>
          <w:color w:val="000000"/>
          <w:sz w:val="24"/>
        </w:rPr>
      </w:pPr>
    </w:p>
    <w:p w:rsidR="00A64511" w:rsidRDefault="00A64511" w:rsidP="00A64511">
      <w:pPr>
        <w:tabs>
          <w:tab w:val="left" w:pos="921"/>
        </w:tabs>
        <w:spacing w:line="240" w:lineRule="atLeast"/>
        <w:jc w:val="both"/>
        <w:rPr>
          <w:color w:val="000000"/>
          <w:sz w:val="24"/>
        </w:rPr>
      </w:pPr>
      <w:proofErr w:type="gramStart"/>
      <w:r>
        <w:rPr>
          <w:color w:val="000000"/>
          <w:sz w:val="24"/>
        </w:rPr>
        <w:t>c) Em</w:t>
      </w:r>
      <w:proofErr w:type="gramEnd"/>
      <w:r>
        <w:rPr>
          <w:color w:val="000000"/>
          <w:sz w:val="24"/>
        </w:rPr>
        <w:t xml:space="preserve"> qualquer das hipóteses de inexecução total ou parcial de fornecimento decorrente do registro de preços;</w:t>
      </w:r>
    </w:p>
    <w:p w:rsidR="00A64511" w:rsidRDefault="00A64511" w:rsidP="00A64511">
      <w:pPr>
        <w:tabs>
          <w:tab w:val="left" w:pos="921"/>
        </w:tabs>
        <w:spacing w:line="240" w:lineRule="atLeast"/>
        <w:jc w:val="both"/>
        <w:rPr>
          <w:color w:val="000000"/>
          <w:sz w:val="24"/>
        </w:rPr>
      </w:pPr>
    </w:p>
    <w:p w:rsidR="00A64511" w:rsidRDefault="00A64511" w:rsidP="00A64511">
      <w:pPr>
        <w:tabs>
          <w:tab w:val="left" w:pos="921"/>
        </w:tabs>
        <w:spacing w:line="240" w:lineRule="atLeast"/>
        <w:jc w:val="both"/>
        <w:rPr>
          <w:color w:val="000000"/>
          <w:sz w:val="24"/>
        </w:rPr>
      </w:pPr>
      <w:proofErr w:type="gramStart"/>
      <w:r>
        <w:rPr>
          <w:color w:val="000000"/>
          <w:sz w:val="24"/>
        </w:rPr>
        <w:t>d) Os</w:t>
      </w:r>
      <w:proofErr w:type="gramEnd"/>
      <w:r>
        <w:rPr>
          <w:color w:val="000000"/>
          <w:sz w:val="24"/>
        </w:rPr>
        <w:t xml:space="preserve"> preços registrados se apresentarem superiores aos praticados no mercado;</w:t>
      </w:r>
    </w:p>
    <w:p w:rsidR="00A64511" w:rsidRDefault="00A64511" w:rsidP="00A64511">
      <w:pPr>
        <w:tabs>
          <w:tab w:val="left" w:pos="921"/>
        </w:tabs>
        <w:spacing w:line="240" w:lineRule="atLeast"/>
        <w:jc w:val="both"/>
        <w:rPr>
          <w:color w:val="000000"/>
          <w:sz w:val="24"/>
        </w:rPr>
      </w:pPr>
    </w:p>
    <w:p w:rsidR="00A64511" w:rsidRDefault="00A64511" w:rsidP="00A64511">
      <w:pPr>
        <w:tabs>
          <w:tab w:val="left" w:pos="921"/>
        </w:tabs>
        <w:spacing w:line="240" w:lineRule="atLeast"/>
        <w:jc w:val="both"/>
        <w:rPr>
          <w:color w:val="000000"/>
          <w:sz w:val="24"/>
        </w:rPr>
      </w:pPr>
      <w:proofErr w:type="gramStart"/>
      <w:r>
        <w:rPr>
          <w:color w:val="000000"/>
          <w:sz w:val="24"/>
        </w:rPr>
        <w:t>e) Por</w:t>
      </w:r>
      <w:proofErr w:type="gramEnd"/>
      <w:r>
        <w:rPr>
          <w:color w:val="000000"/>
          <w:sz w:val="24"/>
        </w:rPr>
        <w:t xml:space="preserve"> razões de interesse público, devidamente demonstradas e justificadas pelo MUNICÍPIO.</w:t>
      </w:r>
    </w:p>
    <w:p w:rsidR="00A64511" w:rsidRDefault="00A64511" w:rsidP="00A64511">
      <w:pPr>
        <w:tabs>
          <w:tab w:val="left" w:pos="921"/>
        </w:tabs>
        <w:spacing w:line="240" w:lineRule="atLeast"/>
        <w:jc w:val="both"/>
        <w:rPr>
          <w:color w:val="000000"/>
          <w:sz w:val="24"/>
        </w:rPr>
      </w:pPr>
    </w:p>
    <w:p w:rsidR="00A64511" w:rsidRDefault="00A64511" w:rsidP="00A64511">
      <w:pPr>
        <w:tabs>
          <w:tab w:val="left" w:pos="921"/>
        </w:tabs>
        <w:spacing w:line="240" w:lineRule="atLeast"/>
        <w:jc w:val="both"/>
        <w:rPr>
          <w:color w:val="000000"/>
          <w:sz w:val="24"/>
        </w:rPr>
      </w:pPr>
      <w:r>
        <w:rPr>
          <w:color w:val="000000"/>
          <w:sz w:val="24"/>
        </w:rPr>
        <w:t xml:space="preserve">II – Pela FORNECEDORA, quando, mediante solicitação por escrito, comprovar estar impossibilitada de cumprir as exigências da presente Ata de Registro de Preços, ou, a juízo do </w:t>
      </w:r>
    </w:p>
    <w:p w:rsidR="00A64511" w:rsidRDefault="00A64511" w:rsidP="00A64511">
      <w:pPr>
        <w:tabs>
          <w:tab w:val="left" w:pos="921"/>
        </w:tabs>
        <w:spacing w:line="240" w:lineRule="atLeast"/>
        <w:jc w:val="both"/>
        <w:rPr>
          <w:color w:val="000000"/>
          <w:sz w:val="24"/>
        </w:rPr>
      </w:pPr>
      <w:r>
        <w:rPr>
          <w:color w:val="000000"/>
          <w:sz w:val="24"/>
        </w:rPr>
        <w:t>MUNICÍPIO, quando comprovada a ocorrência de qualquer das hipóteses previstas no artigo 78, incisos XII a XVI da Lei Federal n.º 8.666/93.</w:t>
      </w:r>
    </w:p>
    <w:p w:rsidR="00A64511" w:rsidRDefault="00A64511" w:rsidP="00A64511">
      <w:pPr>
        <w:tabs>
          <w:tab w:val="left" w:pos="921"/>
        </w:tabs>
        <w:spacing w:line="240" w:lineRule="atLeast"/>
        <w:jc w:val="both"/>
        <w:rPr>
          <w:color w:val="000000"/>
          <w:sz w:val="24"/>
        </w:rPr>
      </w:pPr>
    </w:p>
    <w:p w:rsidR="00A64511" w:rsidRDefault="00A64511" w:rsidP="00A64511">
      <w:pPr>
        <w:tabs>
          <w:tab w:val="left" w:pos="921"/>
        </w:tabs>
        <w:spacing w:line="240" w:lineRule="atLeast"/>
        <w:jc w:val="both"/>
        <w:rPr>
          <w:color w:val="000000"/>
          <w:sz w:val="24"/>
        </w:rPr>
      </w:pPr>
      <w:r>
        <w:rPr>
          <w:b/>
          <w:color w:val="000000"/>
          <w:sz w:val="24"/>
          <w:u w:val="single"/>
        </w:rPr>
        <w:t>PARÁGRAFO PRIMEIRO:</w:t>
      </w:r>
      <w:r>
        <w:rPr>
          <w:color w:val="000000"/>
          <w:sz w:val="24"/>
        </w:rPr>
        <w:t xml:space="preserve"> A comunicação do cancelamento de preço registrado, nos casos previstos no inciso I desta cláusula, será efetuada pessoalmente ou por correspondência com aviso de recebimento, juntando-se comprovante no processo de gerenciamento da presente Ata de Registro de Preços.</w:t>
      </w:r>
    </w:p>
    <w:p w:rsidR="00A64511" w:rsidRDefault="00A64511" w:rsidP="00A64511">
      <w:pPr>
        <w:tabs>
          <w:tab w:val="left" w:pos="921"/>
        </w:tabs>
        <w:spacing w:line="240" w:lineRule="atLeast"/>
        <w:jc w:val="both"/>
        <w:rPr>
          <w:b/>
          <w:color w:val="000000"/>
          <w:sz w:val="24"/>
          <w:u w:val="single"/>
        </w:rPr>
      </w:pPr>
    </w:p>
    <w:p w:rsidR="00A64511" w:rsidRDefault="00A64511" w:rsidP="00A64511">
      <w:pPr>
        <w:tabs>
          <w:tab w:val="left" w:pos="921"/>
        </w:tabs>
        <w:spacing w:line="240" w:lineRule="atLeast"/>
        <w:jc w:val="both"/>
        <w:rPr>
          <w:color w:val="000000"/>
          <w:sz w:val="24"/>
        </w:rPr>
      </w:pPr>
      <w:r>
        <w:rPr>
          <w:b/>
          <w:color w:val="000000"/>
          <w:sz w:val="24"/>
          <w:u w:val="single"/>
        </w:rPr>
        <w:t>PARÁGRAFO SEGUNDO:</w:t>
      </w:r>
      <w:r>
        <w:rPr>
          <w:color w:val="000000"/>
          <w:sz w:val="24"/>
        </w:rPr>
        <w:t xml:space="preserve"> No caso de ser ignorada, incerta ou inacessível a localização da FORNECEDORA, a comunicação será feita por publicação no Diário Oficial do Município de Santos, por 2 (duas) vezes consecutivas, considerando-se cancelado o preço registrado, a partir da data da última publicação.</w:t>
      </w:r>
    </w:p>
    <w:p w:rsidR="00A64511" w:rsidRDefault="00A64511" w:rsidP="00A64511">
      <w:pPr>
        <w:tabs>
          <w:tab w:val="left" w:pos="921"/>
        </w:tabs>
        <w:spacing w:line="240" w:lineRule="atLeast"/>
        <w:jc w:val="both"/>
        <w:rPr>
          <w:b/>
          <w:color w:val="000000"/>
          <w:sz w:val="24"/>
          <w:u w:val="single"/>
        </w:rPr>
      </w:pPr>
    </w:p>
    <w:p w:rsidR="00A64511" w:rsidRDefault="00A64511" w:rsidP="00A64511">
      <w:pPr>
        <w:tabs>
          <w:tab w:val="left" w:pos="921"/>
        </w:tabs>
        <w:spacing w:line="240" w:lineRule="atLeast"/>
        <w:jc w:val="both"/>
        <w:rPr>
          <w:color w:val="000000"/>
          <w:sz w:val="24"/>
        </w:rPr>
      </w:pPr>
      <w:r>
        <w:rPr>
          <w:b/>
          <w:color w:val="000000"/>
          <w:sz w:val="24"/>
          <w:u w:val="single"/>
        </w:rPr>
        <w:t xml:space="preserve">CLÁUSULA DÉCIMA SEGUNDA– DO REAJUSTE: </w:t>
      </w:r>
      <w:r>
        <w:rPr>
          <w:color w:val="000000"/>
          <w:sz w:val="24"/>
        </w:rPr>
        <w:t>Considerando o prazo de validade estabelecido na Cláusula Segunda deste instrumento, fica vedado qualquer reajustamento de preços, como previsto no Pregão Eletrônico n.º 14.006/2019, cujo edital vincula a presente Ata.</w:t>
      </w:r>
    </w:p>
    <w:p w:rsidR="00A64511" w:rsidRDefault="00A64511" w:rsidP="00A64511">
      <w:pPr>
        <w:tabs>
          <w:tab w:val="left" w:pos="921"/>
        </w:tabs>
        <w:spacing w:line="240" w:lineRule="atLeast"/>
        <w:jc w:val="both"/>
        <w:rPr>
          <w:b/>
          <w:color w:val="000000"/>
          <w:sz w:val="24"/>
          <w:u w:val="single"/>
        </w:rPr>
      </w:pPr>
    </w:p>
    <w:p w:rsidR="00A64511" w:rsidRDefault="00A64511" w:rsidP="00A64511">
      <w:pPr>
        <w:tabs>
          <w:tab w:val="left" w:pos="921"/>
        </w:tabs>
        <w:spacing w:line="240" w:lineRule="atLeast"/>
        <w:jc w:val="both"/>
        <w:rPr>
          <w:color w:val="000000"/>
          <w:sz w:val="24"/>
        </w:rPr>
      </w:pPr>
      <w:r>
        <w:rPr>
          <w:b/>
          <w:color w:val="000000"/>
          <w:sz w:val="24"/>
          <w:u w:val="single"/>
        </w:rPr>
        <w:t>PARÁGRAFO ÚNICO:</w:t>
      </w:r>
      <w:r>
        <w:rPr>
          <w:color w:val="000000"/>
          <w:sz w:val="24"/>
        </w:rPr>
        <w:t xml:space="preserve"> Fica ressalvada a possibilidade de reajuste e/ou revisão dos preços, em face da superveniência de normas federais aplicáveis à espécie.</w:t>
      </w: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r>
        <w:rPr>
          <w:b/>
          <w:bCs/>
          <w:color w:val="000000"/>
          <w:sz w:val="24"/>
          <w:szCs w:val="24"/>
          <w:u w:val="single"/>
        </w:rPr>
        <w:t>CLÁUSULA DÉCIMA TERCEIRA - DA FISCALIZAÇÃO:</w:t>
      </w:r>
      <w:r>
        <w:rPr>
          <w:color w:val="000000"/>
          <w:sz w:val="24"/>
          <w:szCs w:val="24"/>
        </w:rPr>
        <w:t xml:space="preserve"> A fiscalização desta Ata será exercida pela Seção de Almoxarifado da Merenda Escolar – SEALM/COMERE, sob a responsabilidade do Sr. </w:t>
      </w:r>
      <w:proofErr w:type="spellStart"/>
      <w:r>
        <w:rPr>
          <w:color w:val="000000"/>
          <w:sz w:val="24"/>
          <w:szCs w:val="24"/>
        </w:rPr>
        <w:t>Dojival</w:t>
      </w:r>
      <w:proofErr w:type="spellEnd"/>
      <w:r>
        <w:rPr>
          <w:color w:val="000000"/>
          <w:sz w:val="24"/>
          <w:szCs w:val="24"/>
        </w:rPr>
        <w:t xml:space="preserve"> Assis Duarte.</w:t>
      </w:r>
    </w:p>
    <w:p w:rsidR="00A64511" w:rsidRDefault="00A64511" w:rsidP="00A64511">
      <w:pPr>
        <w:tabs>
          <w:tab w:val="left" w:pos="70"/>
          <w:tab w:val="left" w:pos="921"/>
          <w:tab w:val="left" w:pos="1771"/>
          <w:tab w:val="left" w:pos="2480"/>
          <w:tab w:val="left" w:pos="3827"/>
          <w:tab w:val="left" w:pos="6520"/>
        </w:tabs>
        <w:spacing w:line="240" w:lineRule="atLeast"/>
        <w:jc w:val="both"/>
        <w:rPr>
          <w:b/>
          <w:bCs/>
          <w:color w:val="000000"/>
          <w:sz w:val="24"/>
          <w:szCs w:val="24"/>
          <w:u w:val="single"/>
        </w:rPr>
      </w:pPr>
    </w:p>
    <w:p w:rsidR="00A64511" w:rsidRDefault="00A64511" w:rsidP="00A64511">
      <w:pPr>
        <w:jc w:val="both"/>
        <w:rPr>
          <w:color w:val="000000"/>
          <w:sz w:val="24"/>
        </w:rPr>
      </w:pPr>
      <w:r>
        <w:rPr>
          <w:b/>
          <w:bCs/>
          <w:color w:val="000000"/>
          <w:sz w:val="24"/>
          <w:szCs w:val="24"/>
          <w:u w:val="single"/>
        </w:rPr>
        <w:t>CLÁUSULA DÉCIMA QUARTA - DA DOTAÇÃO ORÇAMENTÁRIA:</w:t>
      </w:r>
      <w:r>
        <w:rPr>
          <w:color w:val="000000"/>
          <w:sz w:val="24"/>
          <w:szCs w:val="24"/>
        </w:rPr>
        <w:t xml:space="preserve"> </w:t>
      </w:r>
      <w:r w:rsidRPr="00626947">
        <w:rPr>
          <w:color w:val="000000"/>
          <w:sz w:val="24"/>
        </w:rPr>
        <w:t xml:space="preserve">As despesas decorrentes da presente aquisição correrão à conta da Dotação Orçamentária </w:t>
      </w:r>
      <w:r w:rsidRPr="001D1716">
        <w:rPr>
          <w:color w:val="000000"/>
          <w:sz w:val="24"/>
        </w:rPr>
        <w:t>nº</w:t>
      </w:r>
      <w:r>
        <w:rPr>
          <w:color w:val="000000"/>
          <w:sz w:val="24"/>
        </w:rPr>
        <w:t xml:space="preserve"> </w:t>
      </w:r>
    </w:p>
    <w:p w:rsidR="00A64511" w:rsidRDefault="00A64511" w:rsidP="00A64511">
      <w:pPr>
        <w:jc w:val="both"/>
        <w:rPr>
          <w:color w:val="000000"/>
          <w:sz w:val="24"/>
        </w:rPr>
      </w:pPr>
    </w:p>
    <w:p w:rsidR="00A64511" w:rsidRPr="00EE4BF8" w:rsidRDefault="00A64511" w:rsidP="00A64511">
      <w:pPr>
        <w:shd w:val="clear" w:color="auto" w:fill="FFFFFF"/>
        <w:suppressAutoHyphens w:val="0"/>
        <w:spacing w:line="235" w:lineRule="atLeast"/>
        <w:rPr>
          <w:color w:val="000000"/>
          <w:sz w:val="22"/>
          <w:szCs w:val="22"/>
        </w:rPr>
      </w:pPr>
      <w:r w:rsidRPr="00EE4BF8">
        <w:rPr>
          <w:color w:val="000000"/>
          <w:sz w:val="24"/>
        </w:rPr>
        <w:t xml:space="preserve">14.10.12.306.0020.2097.3.3.90.30.01.110.0000 – </w:t>
      </w:r>
      <w:r w:rsidRPr="00EE4BF8">
        <w:rPr>
          <w:color w:val="000000"/>
          <w:sz w:val="24"/>
          <w:szCs w:val="24"/>
          <w:shd w:val="clear" w:color="auto" w:fill="FFFFFF"/>
        </w:rPr>
        <w:t>Fonte de Recurso: 1. Tesouro</w:t>
      </w:r>
    </w:p>
    <w:p w:rsidR="00A64511" w:rsidRPr="00EE4BF8" w:rsidRDefault="00A64511" w:rsidP="00A64511">
      <w:pPr>
        <w:shd w:val="clear" w:color="auto" w:fill="FFFFFF"/>
        <w:suppressAutoHyphens w:val="0"/>
        <w:rPr>
          <w:color w:val="000000"/>
          <w:sz w:val="24"/>
          <w:szCs w:val="24"/>
        </w:rPr>
      </w:pPr>
      <w:r w:rsidRPr="00906E94">
        <w:rPr>
          <w:sz w:val="24"/>
          <w:szCs w:val="24"/>
        </w:rPr>
        <w:t>14.10</w:t>
      </w:r>
      <w:r w:rsidRPr="00EE4BF8">
        <w:rPr>
          <w:sz w:val="24"/>
          <w:szCs w:val="24"/>
        </w:rPr>
        <w:t>.</w:t>
      </w:r>
      <w:r w:rsidRPr="00906E94">
        <w:rPr>
          <w:sz w:val="24"/>
          <w:szCs w:val="24"/>
        </w:rPr>
        <w:t>12.306.0020.2097</w:t>
      </w:r>
      <w:r w:rsidRPr="00EE4BF8">
        <w:rPr>
          <w:sz w:val="24"/>
          <w:szCs w:val="24"/>
        </w:rPr>
        <w:t>.</w:t>
      </w:r>
      <w:r w:rsidRPr="00906E94">
        <w:rPr>
          <w:sz w:val="24"/>
          <w:szCs w:val="24"/>
        </w:rPr>
        <w:t>3.3.90.30</w:t>
      </w:r>
      <w:r w:rsidRPr="00EE4BF8">
        <w:rPr>
          <w:sz w:val="24"/>
          <w:szCs w:val="24"/>
        </w:rPr>
        <w:t>.</w:t>
      </w:r>
      <w:r w:rsidRPr="00906E94">
        <w:rPr>
          <w:sz w:val="24"/>
          <w:szCs w:val="24"/>
        </w:rPr>
        <w:t>02 220.0003</w:t>
      </w:r>
      <w:r w:rsidRPr="00EE4BF8">
        <w:rPr>
          <w:sz w:val="24"/>
          <w:szCs w:val="24"/>
        </w:rPr>
        <w:t xml:space="preserve"> -  </w:t>
      </w:r>
      <w:r w:rsidRPr="00EE4BF8">
        <w:rPr>
          <w:color w:val="000000"/>
          <w:sz w:val="24"/>
          <w:szCs w:val="24"/>
          <w:shd w:val="clear" w:color="auto" w:fill="FFFFFF"/>
        </w:rPr>
        <w:t>Fonte de Recurso: 2. Transferências e Convênios Estaduais - Vinculados</w:t>
      </w:r>
    </w:p>
    <w:p w:rsidR="00A64511" w:rsidRPr="00EE4BF8" w:rsidRDefault="00A64511" w:rsidP="00A64511">
      <w:pPr>
        <w:shd w:val="clear" w:color="auto" w:fill="FFFFFF"/>
        <w:suppressAutoHyphens w:val="0"/>
        <w:rPr>
          <w:color w:val="000000"/>
          <w:sz w:val="24"/>
          <w:szCs w:val="24"/>
        </w:rPr>
      </w:pPr>
      <w:r w:rsidRPr="00906E94">
        <w:rPr>
          <w:sz w:val="24"/>
          <w:szCs w:val="24"/>
        </w:rPr>
        <w:t>14.10</w:t>
      </w:r>
      <w:r w:rsidRPr="00EE4BF8">
        <w:rPr>
          <w:sz w:val="24"/>
          <w:szCs w:val="24"/>
        </w:rPr>
        <w:t>.</w:t>
      </w:r>
      <w:r w:rsidRPr="00906E94">
        <w:rPr>
          <w:sz w:val="24"/>
          <w:szCs w:val="24"/>
        </w:rPr>
        <w:t>12.306.0020.2097</w:t>
      </w:r>
      <w:r w:rsidRPr="00EE4BF8">
        <w:rPr>
          <w:sz w:val="24"/>
          <w:szCs w:val="24"/>
        </w:rPr>
        <w:t>.</w:t>
      </w:r>
      <w:r w:rsidRPr="00906E94">
        <w:rPr>
          <w:sz w:val="24"/>
          <w:szCs w:val="24"/>
        </w:rPr>
        <w:t>3.3.90.30</w:t>
      </w:r>
      <w:r w:rsidRPr="00EE4BF8">
        <w:rPr>
          <w:sz w:val="24"/>
          <w:szCs w:val="24"/>
        </w:rPr>
        <w:t>.</w:t>
      </w:r>
      <w:r w:rsidRPr="00906E94">
        <w:rPr>
          <w:sz w:val="24"/>
          <w:szCs w:val="24"/>
        </w:rPr>
        <w:t>05 200.0004</w:t>
      </w:r>
      <w:r w:rsidRPr="00EE4BF8">
        <w:rPr>
          <w:sz w:val="24"/>
          <w:szCs w:val="24"/>
        </w:rPr>
        <w:t xml:space="preserve"> - </w:t>
      </w:r>
      <w:r w:rsidRPr="00EE4BF8">
        <w:rPr>
          <w:color w:val="000000"/>
          <w:sz w:val="24"/>
          <w:szCs w:val="24"/>
          <w:shd w:val="clear" w:color="auto" w:fill="FFFFFF"/>
        </w:rPr>
        <w:t>Fonte de Recurso: 5. Transferências e Convênios Federais - Vinculados</w:t>
      </w:r>
    </w:p>
    <w:p w:rsidR="00A64511" w:rsidRPr="00EE4BF8" w:rsidRDefault="00A64511" w:rsidP="00A64511">
      <w:pPr>
        <w:shd w:val="clear" w:color="auto" w:fill="FFFFFF"/>
        <w:suppressAutoHyphens w:val="0"/>
        <w:rPr>
          <w:color w:val="000000"/>
          <w:sz w:val="24"/>
          <w:szCs w:val="24"/>
        </w:rPr>
      </w:pPr>
      <w:r w:rsidRPr="00906E94">
        <w:rPr>
          <w:sz w:val="24"/>
          <w:szCs w:val="24"/>
        </w:rPr>
        <w:t>14.10</w:t>
      </w:r>
      <w:r w:rsidRPr="00EE4BF8">
        <w:rPr>
          <w:sz w:val="24"/>
          <w:szCs w:val="24"/>
        </w:rPr>
        <w:t>.</w:t>
      </w:r>
      <w:r w:rsidRPr="00906E94">
        <w:rPr>
          <w:sz w:val="24"/>
          <w:szCs w:val="24"/>
        </w:rPr>
        <w:t>12.306.0020.2097</w:t>
      </w:r>
      <w:r w:rsidRPr="00EE4BF8">
        <w:rPr>
          <w:sz w:val="24"/>
          <w:szCs w:val="24"/>
        </w:rPr>
        <w:t>.</w:t>
      </w:r>
      <w:r w:rsidRPr="00906E94">
        <w:rPr>
          <w:sz w:val="24"/>
          <w:szCs w:val="24"/>
        </w:rPr>
        <w:t>3.3.90.30</w:t>
      </w:r>
      <w:r w:rsidRPr="00EE4BF8">
        <w:rPr>
          <w:sz w:val="24"/>
          <w:szCs w:val="24"/>
        </w:rPr>
        <w:t>.</w:t>
      </w:r>
      <w:r w:rsidRPr="00906E94">
        <w:rPr>
          <w:sz w:val="24"/>
          <w:szCs w:val="24"/>
        </w:rPr>
        <w:t>05 220.0006</w:t>
      </w:r>
      <w:r w:rsidRPr="00EE4BF8">
        <w:rPr>
          <w:sz w:val="24"/>
          <w:szCs w:val="24"/>
        </w:rPr>
        <w:t xml:space="preserve"> - </w:t>
      </w:r>
      <w:r w:rsidRPr="00EE4BF8">
        <w:rPr>
          <w:color w:val="000000"/>
          <w:sz w:val="24"/>
          <w:szCs w:val="24"/>
          <w:shd w:val="clear" w:color="auto" w:fill="FFFFFF"/>
        </w:rPr>
        <w:t>Fonte de Recurso: 5. Transferências e Convênios Federais - Vinculados</w:t>
      </w:r>
    </w:p>
    <w:p w:rsidR="00A64511" w:rsidRDefault="00A64511" w:rsidP="00A64511">
      <w:pPr>
        <w:jc w:val="both"/>
        <w:rPr>
          <w:color w:val="000000"/>
          <w:sz w:val="24"/>
          <w:szCs w:val="24"/>
        </w:rPr>
      </w:pP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r>
        <w:rPr>
          <w:b/>
          <w:bCs/>
          <w:color w:val="000000"/>
          <w:sz w:val="24"/>
          <w:szCs w:val="24"/>
          <w:u w:val="single"/>
        </w:rPr>
        <w:t>CLÁUSULA DÉCIMA QUINTA - DA LEGISLAÇÃO:</w:t>
      </w:r>
      <w:r>
        <w:rPr>
          <w:color w:val="000000"/>
          <w:sz w:val="24"/>
          <w:szCs w:val="24"/>
        </w:rPr>
        <w:t xml:space="preserve"> Aplica-se à execução desta Ata e, especialmente aos casos omissos, a Lei Federal n.º 8666/93.</w:t>
      </w:r>
    </w:p>
    <w:p w:rsidR="00A64511" w:rsidRDefault="00A64511" w:rsidP="00A64511">
      <w:pPr>
        <w:tabs>
          <w:tab w:val="left" w:pos="70"/>
          <w:tab w:val="left" w:pos="921"/>
          <w:tab w:val="left" w:pos="1771"/>
          <w:tab w:val="left" w:pos="2480"/>
          <w:tab w:val="left" w:pos="3827"/>
          <w:tab w:val="left" w:pos="6520"/>
        </w:tabs>
        <w:spacing w:line="240" w:lineRule="atLeast"/>
        <w:jc w:val="both"/>
        <w:rPr>
          <w:b/>
          <w:bCs/>
          <w:color w:val="000000"/>
          <w:sz w:val="24"/>
          <w:szCs w:val="24"/>
          <w:u w:val="single"/>
        </w:rPr>
      </w:pP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r>
        <w:rPr>
          <w:b/>
          <w:bCs/>
          <w:color w:val="000000"/>
          <w:sz w:val="24"/>
          <w:szCs w:val="24"/>
          <w:u w:val="single"/>
        </w:rPr>
        <w:t>CLÁUSULA DÉCIMA SEXTA - DO FORO</w:t>
      </w:r>
      <w:r>
        <w:rPr>
          <w:color w:val="000000"/>
          <w:sz w:val="24"/>
          <w:szCs w:val="24"/>
        </w:rPr>
        <w:t>: Será competente o foro da Comarca de Santos para dirimir quaisquer controvérsias oriundas desta ata, com exclusão de qualquer outro, por mais privilegiado que o seja.</w:t>
      </w: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r>
        <w:rPr>
          <w:color w:val="000000"/>
          <w:sz w:val="24"/>
          <w:szCs w:val="24"/>
        </w:rPr>
        <w:t>E, por estarem assim de perfeito acordo assinam o presente instrumento, decorrente do Pregão Eletrônico n.º 14.006/2019, na presença de duas testemunhas que são .................. e ................., para que surtam todos os efeitos legais, pelo que eu, ..............................., o digitei, dato e assino.</w:t>
      </w: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p>
    <w:p w:rsidR="00A64511" w:rsidRDefault="00A64511" w:rsidP="00A64511">
      <w:pPr>
        <w:tabs>
          <w:tab w:val="left" w:pos="70"/>
          <w:tab w:val="left" w:pos="921"/>
          <w:tab w:val="left" w:pos="1771"/>
          <w:tab w:val="left" w:pos="2480"/>
          <w:tab w:val="left" w:pos="3827"/>
          <w:tab w:val="left" w:pos="6520"/>
        </w:tabs>
        <w:spacing w:line="240" w:lineRule="atLeast"/>
        <w:jc w:val="both"/>
        <w:rPr>
          <w:color w:val="000000"/>
          <w:sz w:val="24"/>
          <w:szCs w:val="24"/>
        </w:rPr>
      </w:pPr>
    </w:p>
    <w:p w:rsidR="00A64511" w:rsidRDefault="00A64511" w:rsidP="00A64511">
      <w:pPr>
        <w:tabs>
          <w:tab w:val="left" w:pos="70"/>
          <w:tab w:val="left" w:pos="921"/>
          <w:tab w:val="left" w:pos="1771"/>
          <w:tab w:val="left" w:pos="2480"/>
          <w:tab w:val="left" w:pos="3827"/>
          <w:tab w:val="left" w:pos="6520"/>
        </w:tabs>
        <w:spacing w:line="240" w:lineRule="atLeast"/>
        <w:jc w:val="both"/>
        <w:rPr>
          <w:b/>
          <w:bCs/>
          <w:color w:val="000000"/>
          <w:sz w:val="24"/>
          <w:szCs w:val="24"/>
        </w:rPr>
      </w:pPr>
      <w:r>
        <w:rPr>
          <w:color w:val="000000"/>
          <w:sz w:val="24"/>
          <w:szCs w:val="24"/>
        </w:rPr>
        <w:t xml:space="preserve">Santos, ___ de _____________ </w:t>
      </w:r>
      <w:proofErr w:type="spellStart"/>
      <w:r>
        <w:rPr>
          <w:color w:val="000000"/>
          <w:sz w:val="24"/>
          <w:szCs w:val="24"/>
        </w:rPr>
        <w:t>de</w:t>
      </w:r>
      <w:proofErr w:type="spellEnd"/>
      <w:r>
        <w:rPr>
          <w:color w:val="000000"/>
          <w:sz w:val="24"/>
          <w:szCs w:val="24"/>
        </w:rPr>
        <w:t xml:space="preserve"> 2019.</w:t>
      </w:r>
    </w:p>
    <w:p w:rsidR="00A64511" w:rsidRDefault="00A64511" w:rsidP="00A64511">
      <w:pPr>
        <w:tabs>
          <w:tab w:val="left" w:pos="70"/>
          <w:tab w:val="left" w:pos="921"/>
          <w:tab w:val="left" w:pos="1771"/>
          <w:tab w:val="left" w:pos="2480"/>
          <w:tab w:val="left" w:pos="3827"/>
          <w:tab w:val="left" w:pos="6520"/>
        </w:tabs>
        <w:spacing w:line="240" w:lineRule="atLeast"/>
        <w:jc w:val="both"/>
        <w:rPr>
          <w:b/>
          <w:bCs/>
          <w:color w:val="000000"/>
          <w:sz w:val="24"/>
          <w:szCs w:val="24"/>
        </w:rPr>
      </w:pPr>
    </w:p>
    <w:p w:rsidR="00A64511" w:rsidRDefault="00A64511" w:rsidP="00A64511">
      <w:pPr>
        <w:tabs>
          <w:tab w:val="left" w:pos="70"/>
          <w:tab w:val="left" w:pos="921"/>
          <w:tab w:val="left" w:pos="1771"/>
          <w:tab w:val="left" w:pos="2480"/>
          <w:tab w:val="left" w:pos="3827"/>
          <w:tab w:val="left" w:pos="6520"/>
        </w:tabs>
        <w:spacing w:line="240" w:lineRule="atLeast"/>
        <w:jc w:val="both"/>
        <w:rPr>
          <w:b/>
          <w:bCs/>
          <w:color w:val="000000"/>
          <w:sz w:val="24"/>
          <w:szCs w:val="24"/>
        </w:rPr>
      </w:pPr>
    </w:p>
    <w:p w:rsidR="00A64511" w:rsidRDefault="00A64511" w:rsidP="00A64511">
      <w:pPr>
        <w:tabs>
          <w:tab w:val="left" w:pos="70"/>
          <w:tab w:val="left" w:pos="921"/>
          <w:tab w:val="left" w:pos="1771"/>
          <w:tab w:val="left" w:pos="2480"/>
          <w:tab w:val="left" w:pos="3827"/>
          <w:tab w:val="left" w:pos="6520"/>
        </w:tabs>
        <w:spacing w:line="240" w:lineRule="atLeast"/>
        <w:jc w:val="both"/>
        <w:rPr>
          <w:b/>
          <w:bCs/>
          <w:color w:val="000000"/>
          <w:sz w:val="24"/>
          <w:szCs w:val="24"/>
        </w:rPr>
      </w:pPr>
    </w:p>
    <w:p w:rsidR="00A64511" w:rsidRDefault="00A64511" w:rsidP="00A64511">
      <w:pPr>
        <w:tabs>
          <w:tab w:val="left" w:pos="70"/>
          <w:tab w:val="left" w:pos="921"/>
          <w:tab w:val="left" w:pos="1771"/>
          <w:tab w:val="left" w:pos="2480"/>
          <w:tab w:val="left" w:pos="3827"/>
          <w:tab w:val="left" w:pos="6520"/>
        </w:tabs>
        <w:spacing w:line="240" w:lineRule="atLeast"/>
        <w:jc w:val="both"/>
        <w:rPr>
          <w:b/>
          <w:bCs/>
          <w:color w:val="000000"/>
          <w:sz w:val="24"/>
          <w:szCs w:val="24"/>
        </w:rPr>
      </w:pPr>
    </w:p>
    <w:p w:rsidR="00A64511" w:rsidRDefault="00A64511" w:rsidP="00A64511">
      <w:pPr>
        <w:tabs>
          <w:tab w:val="left" w:pos="70"/>
          <w:tab w:val="left" w:pos="921"/>
          <w:tab w:val="left" w:pos="1771"/>
          <w:tab w:val="left" w:pos="2480"/>
          <w:tab w:val="left" w:pos="3827"/>
          <w:tab w:val="left" w:pos="6520"/>
        </w:tabs>
        <w:spacing w:line="240" w:lineRule="atLeast"/>
        <w:jc w:val="both"/>
        <w:rPr>
          <w:b/>
          <w:bCs/>
          <w:color w:val="000000"/>
          <w:sz w:val="24"/>
          <w:szCs w:val="24"/>
        </w:rPr>
      </w:pPr>
    </w:p>
    <w:p w:rsidR="00A64511" w:rsidRPr="00536DF9" w:rsidRDefault="00A64511" w:rsidP="00A64511">
      <w:pPr>
        <w:tabs>
          <w:tab w:val="left" w:pos="8505"/>
        </w:tabs>
        <w:spacing w:line="360" w:lineRule="auto"/>
        <w:jc w:val="center"/>
        <w:rPr>
          <w:b/>
          <w:bCs/>
          <w:color w:val="000000"/>
          <w:sz w:val="24"/>
          <w:szCs w:val="24"/>
        </w:rPr>
      </w:pPr>
      <w:r w:rsidRPr="00536DF9">
        <w:rPr>
          <w:b/>
          <w:bCs/>
          <w:color w:val="000000"/>
          <w:sz w:val="24"/>
          <w:szCs w:val="24"/>
        </w:rPr>
        <w:t>____________________________________                    ______________________</w:t>
      </w:r>
    </w:p>
    <w:p w:rsidR="00A64511" w:rsidRDefault="00A64511" w:rsidP="00A64511">
      <w:pPr>
        <w:pStyle w:val="Ttulo9"/>
        <w:spacing w:line="360" w:lineRule="auto"/>
        <w:ind w:right="0"/>
        <w:jc w:val="left"/>
        <w:rPr>
          <w:sz w:val="24"/>
          <w:szCs w:val="24"/>
        </w:rPr>
      </w:pPr>
      <w:r>
        <w:rPr>
          <w:sz w:val="24"/>
          <w:szCs w:val="24"/>
        </w:rPr>
        <w:t xml:space="preserve">           </w:t>
      </w:r>
      <w:r w:rsidRPr="00536DF9">
        <w:rPr>
          <w:sz w:val="24"/>
          <w:szCs w:val="24"/>
        </w:rPr>
        <w:t>Secretári</w:t>
      </w:r>
      <w:r>
        <w:rPr>
          <w:sz w:val="24"/>
          <w:szCs w:val="24"/>
        </w:rPr>
        <w:t>a</w:t>
      </w:r>
      <w:r w:rsidRPr="00536DF9">
        <w:rPr>
          <w:sz w:val="24"/>
          <w:szCs w:val="24"/>
        </w:rPr>
        <w:t xml:space="preserve"> Municipal de Educação                           </w:t>
      </w:r>
      <w:r>
        <w:rPr>
          <w:sz w:val="24"/>
          <w:szCs w:val="24"/>
        </w:rPr>
        <w:t xml:space="preserve">              </w:t>
      </w:r>
      <w:r w:rsidRPr="00536DF9">
        <w:rPr>
          <w:sz w:val="24"/>
          <w:szCs w:val="24"/>
        </w:rPr>
        <w:t xml:space="preserve">  </w:t>
      </w:r>
      <w:r>
        <w:rPr>
          <w:sz w:val="24"/>
          <w:szCs w:val="24"/>
        </w:rPr>
        <w:t>Fornecedora</w:t>
      </w:r>
    </w:p>
    <w:p w:rsidR="00A64511" w:rsidRPr="00321EEB" w:rsidRDefault="00A64511" w:rsidP="00A64511"/>
    <w:p w:rsidR="00A64511" w:rsidRDefault="00A64511" w:rsidP="00A64511">
      <w:pPr>
        <w:tabs>
          <w:tab w:val="left" w:pos="8505"/>
        </w:tabs>
        <w:jc w:val="center"/>
        <w:rPr>
          <w:b/>
          <w:bCs/>
          <w:color w:val="000000"/>
          <w:sz w:val="24"/>
          <w:szCs w:val="24"/>
        </w:rPr>
      </w:pPr>
      <w:r w:rsidRPr="00536DF9">
        <w:rPr>
          <w:b/>
          <w:bCs/>
          <w:color w:val="000000"/>
          <w:sz w:val="24"/>
          <w:szCs w:val="24"/>
        </w:rPr>
        <w:t>______________________                                    __________________</w:t>
      </w:r>
    </w:p>
    <w:p w:rsidR="00A64511" w:rsidRDefault="00A64511" w:rsidP="00A64511">
      <w:pPr>
        <w:tabs>
          <w:tab w:val="left" w:pos="8505"/>
        </w:tabs>
        <w:jc w:val="center"/>
        <w:rPr>
          <w:b/>
          <w:bCs/>
          <w:color w:val="000000"/>
          <w:sz w:val="24"/>
          <w:szCs w:val="24"/>
        </w:rPr>
      </w:pPr>
      <w:r w:rsidRPr="00536DF9">
        <w:rPr>
          <w:b/>
          <w:bCs/>
          <w:color w:val="000000"/>
          <w:sz w:val="24"/>
          <w:szCs w:val="24"/>
        </w:rPr>
        <w:t xml:space="preserve">Testemunha                                                           </w:t>
      </w:r>
      <w:proofErr w:type="spellStart"/>
      <w:r w:rsidRPr="00536DF9">
        <w:rPr>
          <w:b/>
          <w:bCs/>
          <w:color w:val="000000"/>
          <w:sz w:val="24"/>
          <w:szCs w:val="24"/>
        </w:rPr>
        <w:t>Testemunha</w:t>
      </w:r>
      <w:proofErr w:type="spellEnd"/>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r>
        <w:rPr>
          <w:b/>
          <w:bCs/>
          <w:color w:val="000000"/>
          <w:sz w:val="24"/>
          <w:szCs w:val="24"/>
        </w:rPr>
        <w:t>ANEXO VII</w:t>
      </w:r>
    </w:p>
    <w:p w:rsidR="00A64511" w:rsidRDefault="00A64511" w:rsidP="00A64511">
      <w:pPr>
        <w:tabs>
          <w:tab w:val="left" w:pos="8505"/>
        </w:tabs>
        <w:jc w:val="center"/>
        <w:rPr>
          <w:b/>
          <w:bCs/>
          <w:color w:val="000000"/>
          <w:sz w:val="24"/>
          <w:szCs w:val="24"/>
        </w:rPr>
      </w:pPr>
    </w:p>
    <w:tbl>
      <w:tblPr>
        <w:tblW w:w="9072" w:type="dxa"/>
        <w:tblInd w:w="70" w:type="dxa"/>
        <w:tblCellMar>
          <w:left w:w="70" w:type="dxa"/>
          <w:right w:w="70" w:type="dxa"/>
        </w:tblCellMar>
        <w:tblLook w:val="04A0" w:firstRow="1" w:lastRow="0" w:firstColumn="1" w:lastColumn="0" w:noHBand="0" w:noVBand="1"/>
      </w:tblPr>
      <w:tblGrid>
        <w:gridCol w:w="4111"/>
        <w:gridCol w:w="4961"/>
      </w:tblGrid>
      <w:tr w:rsidR="00A64511" w:rsidRPr="006735C1" w:rsidTr="0082654D">
        <w:trPr>
          <w:trHeight w:val="255"/>
        </w:trPr>
        <w:tc>
          <w:tcPr>
            <w:tcW w:w="9072" w:type="dxa"/>
            <w:gridSpan w:val="2"/>
            <w:tcBorders>
              <w:top w:val="nil"/>
              <w:left w:val="nil"/>
              <w:bottom w:val="nil"/>
              <w:right w:val="nil"/>
            </w:tcBorders>
            <w:shd w:val="clear" w:color="auto" w:fill="auto"/>
            <w:noWrap/>
            <w:vAlign w:val="bottom"/>
            <w:hideMark/>
          </w:tcPr>
          <w:p w:rsidR="00A64511" w:rsidRPr="006735C1" w:rsidRDefault="00A64511" w:rsidP="0082654D">
            <w:pPr>
              <w:suppressAutoHyphens w:val="0"/>
              <w:autoSpaceDE/>
              <w:autoSpaceDN/>
              <w:jc w:val="center"/>
              <w:rPr>
                <w:b/>
                <w:bCs/>
                <w:sz w:val="22"/>
                <w:szCs w:val="22"/>
              </w:rPr>
            </w:pPr>
            <w:r w:rsidRPr="006735C1">
              <w:rPr>
                <w:b/>
                <w:bCs/>
                <w:sz w:val="22"/>
                <w:szCs w:val="22"/>
              </w:rPr>
              <w:t xml:space="preserve">RELAÇÃO DOS LOCAIS DE ENTREGAS </w:t>
            </w:r>
          </w:p>
        </w:tc>
      </w:tr>
      <w:tr w:rsidR="00A64511" w:rsidRPr="006735C1" w:rsidTr="0082654D">
        <w:trPr>
          <w:trHeight w:val="255"/>
        </w:trPr>
        <w:tc>
          <w:tcPr>
            <w:tcW w:w="4111" w:type="dxa"/>
            <w:tcBorders>
              <w:top w:val="nil"/>
              <w:left w:val="nil"/>
              <w:bottom w:val="nil"/>
              <w:right w:val="nil"/>
            </w:tcBorders>
            <w:shd w:val="clear" w:color="auto" w:fill="auto"/>
            <w:noWrap/>
            <w:vAlign w:val="bottom"/>
            <w:hideMark/>
          </w:tcPr>
          <w:p w:rsidR="00A64511" w:rsidRPr="006735C1" w:rsidRDefault="00A64511" w:rsidP="0082654D">
            <w:pPr>
              <w:suppressAutoHyphens w:val="0"/>
              <w:autoSpaceDE/>
              <w:autoSpaceDN/>
              <w:jc w:val="center"/>
              <w:rPr>
                <w:b/>
                <w:bCs/>
                <w:sz w:val="22"/>
                <w:szCs w:val="22"/>
              </w:rPr>
            </w:pPr>
          </w:p>
        </w:tc>
        <w:tc>
          <w:tcPr>
            <w:tcW w:w="4961" w:type="dxa"/>
            <w:tcBorders>
              <w:top w:val="nil"/>
              <w:left w:val="nil"/>
              <w:bottom w:val="nil"/>
              <w:right w:val="nil"/>
            </w:tcBorders>
            <w:shd w:val="clear" w:color="auto" w:fill="auto"/>
            <w:noWrap/>
            <w:vAlign w:val="bottom"/>
            <w:hideMark/>
          </w:tcPr>
          <w:p w:rsidR="00A64511" w:rsidRPr="006735C1" w:rsidRDefault="00A64511" w:rsidP="0082654D">
            <w:pPr>
              <w:suppressAutoHyphens w:val="0"/>
              <w:autoSpaceDE/>
              <w:autoSpaceDN/>
            </w:pPr>
          </w:p>
        </w:tc>
      </w:tr>
      <w:tr w:rsidR="00A64511" w:rsidRPr="006735C1" w:rsidTr="0082654D">
        <w:trPr>
          <w:trHeight w:val="525"/>
        </w:trPr>
        <w:tc>
          <w:tcPr>
            <w:tcW w:w="4111" w:type="dxa"/>
            <w:tcBorders>
              <w:top w:val="double" w:sz="6" w:space="0" w:color="000000"/>
              <w:left w:val="single" w:sz="8" w:space="0" w:color="000000"/>
              <w:bottom w:val="double" w:sz="6" w:space="0" w:color="000000"/>
              <w:right w:val="single" w:sz="8" w:space="0" w:color="000000"/>
            </w:tcBorders>
            <w:shd w:val="clear" w:color="auto" w:fill="auto"/>
            <w:vAlign w:val="center"/>
            <w:hideMark/>
          </w:tcPr>
          <w:p w:rsidR="00A64511" w:rsidRPr="006735C1" w:rsidRDefault="00A64511" w:rsidP="0082654D">
            <w:pPr>
              <w:suppressAutoHyphens w:val="0"/>
              <w:autoSpaceDE/>
              <w:autoSpaceDN/>
              <w:jc w:val="center"/>
              <w:rPr>
                <w:b/>
                <w:bCs/>
                <w:sz w:val="22"/>
                <w:szCs w:val="22"/>
              </w:rPr>
            </w:pPr>
            <w:r w:rsidRPr="006735C1">
              <w:rPr>
                <w:b/>
                <w:bCs/>
                <w:sz w:val="22"/>
                <w:szCs w:val="22"/>
              </w:rPr>
              <w:t>UNIDADE MUNICIPAL DE EDUCAÇÃO</w:t>
            </w:r>
          </w:p>
        </w:tc>
        <w:tc>
          <w:tcPr>
            <w:tcW w:w="4961" w:type="dxa"/>
            <w:tcBorders>
              <w:top w:val="double" w:sz="6" w:space="0" w:color="000000"/>
              <w:left w:val="nil"/>
              <w:bottom w:val="double" w:sz="6" w:space="0" w:color="000000"/>
              <w:right w:val="single" w:sz="8" w:space="0" w:color="000000"/>
            </w:tcBorders>
            <w:shd w:val="clear" w:color="auto" w:fill="auto"/>
            <w:vAlign w:val="center"/>
            <w:hideMark/>
          </w:tcPr>
          <w:p w:rsidR="00A64511" w:rsidRPr="006735C1" w:rsidRDefault="00A64511" w:rsidP="0082654D">
            <w:pPr>
              <w:suppressAutoHyphens w:val="0"/>
              <w:autoSpaceDE/>
              <w:autoSpaceDN/>
              <w:jc w:val="center"/>
              <w:rPr>
                <w:b/>
                <w:bCs/>
                <w:sz w:val="22"/>
                <w:szCs w:val="22"/>
              </w:rPr>
            </w:pPr>
            <w:r w:rsidRPr="006735C1">
              <w:rPr>
                <w:b/>
                <w:bCs/>
                <w:sz w:val="22"/>
                <w:szCs w:val="22"/>
              </w:rPr>
              <w:t>ENDEREÇO</w:t>
            </w:r>
          </w:p>
        </w:tc>
      </w:tr>
      <w:tr w:rsidR="00A64511" w:rsidRPr="006735C1" w:rsidTr="0082654D">
        <w:trPr>
          <w:trHeight w:val="255"/>
        </w:trPr>
        <w:tc>
          <w:tcPr>
            <w:tcW w:w="4111" w:type="dxa"/>
            <w:tcBorders>
              <w:top w:val="single" w:sz="4" w:space="0" w:color="000000"/>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Alcides Lobo Viana</w:t>
            </w:r>
          </w:p>
        </w:tc>
        <w:tc>
          <w:tcPr>
            <w:tcW w:w="4961" w:type="dxa"/>
            <w:tcBorders>
              <w:top w:val="single" w:sz="4" w:space="0" w:color="000000"/>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Av. Senador Pinheiro Machado, 606 – </w:t>
            </w:r>
            <w:proofErr w:type="spellStart"/>
            <w:r w:rsidRPr="006735C1">
              <w:t>Marapé</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noWrap/>
            <w:vAlign w:val="bottom"/>
            <w:hideMark/>
          </w:tcPr>
          <w:p w:rsidR="00A64511" w:rsidRPr="006735C1" w:rsidRDefault="00A64511" w:rsidP="0082654D">
            <w:pPr>
              <w:suppressAutoHyphens w:val="0"/>
              <w:autoSpaceDE/>
              <w:autoSpaceDN/>
              <w:rPr>
                <w:color w:val="000000"/>
              </w:rPr>
            </w:pPr>
            <w:proofErr w:type="spellStart"/>
            <w:r w:rsidRPr="006735C1">
              <w:rPr>
                <w:color w:val="000000"/>
              </w:rPr>
              <w:t>Anizio</w:t>
            </w:r>
            <w:proofErr w:type="spellEnd"/>
            <w:r w:rsidRPr="006735C1">
              <w:rPr>
                <w:color w:val="000000"/>
              </w:rPr>
              <w:t xml:space="preserve"> Bento</w:t>
            </w:r>
          </w:p>
        </w:tc>
        <w:tc>
          <w:tcPr>
            <w:tcW w:w="4961" w:type="dxa"/>
            <w:tcBorders>
              <w:top w:val="nil"/>
              <w:left w:val="nil"/>
              <w:bottom w:val="single" w:sz="4" w:space="0" w:color="000000"/>
              <w:right w:val="single" w:sz="8" w:space="0" w:color="000000"/>
            </w:tcBorders>
            <w:shd w:val="clear" w:color="auto" w:fill="auto"/>
            <w:noWrap/>
            <w:vAlign w:val="bottom"/>
            <w:hideMark/>
          </w:tcPr>
          <w:p w:rsidR="00A64511" w:rsidRPr="006735C1" w:rsidRDefault="00A64511" w:rsidP="0082654D">
            <w:pPr>
              <w:suppressAutoHyphens w:val="0"/>
              <w:autoSpaceDE/>
              <w:autoSpaceDN/>
              <w:rPr>
                <w:color w:val="000000"/>
              </w:rPr>
            </w:pPr>
            <w:r w:rsidRPr="006735C1">
              <w:rPr>
                <w:color w:val="000000"/>
              </w:rPr>
              <w:t>Av. Manoel Ferramenta Júnior s/nº</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Antônio de Oliveira Passos Sobrinho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Av. Rodrigues Alves, 197 - Macuco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Antonio</w:t>
            </w:r>
            <w:proofErr w:type="spellEnd"/>
            <w:r w:rsidRPr="006735C1">
              <w:t xml:space="preserve"> Demóstenes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 Voluntário Santista </w:t>
            </w:r>
            <w:proofErr w:type="gramStart"/>
            <w:r w:rsidRPr="006735C1">
              <w:t>83  -</w:t>
            </w:r>
            <w:proofErr w:type="gramEnd"/>
            <w:r w:rsidRPr="006735C1">
              <w:t xml:space="preserve">  Boqueirão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Auxiliadora da Instrução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Pça Rubens Ferreira Martins, 8 - Estuário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Avelino de Paz Vieira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Rua Sete de Setembro, 22 - Vila Nova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Ayrton Senna da Silva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Av. Senador Pinheiro Machado n º 617 - </w:t>
            </w:r>
            <w:proofErr w:type="spellStart"/>
            <w:r w:rsidRPr="006735C1">
              <w:t>Marapé</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lastRenderedPageBreak/>
              <w:t>Barão do Rio Branco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Visconde de </w:t>
            </w:r>
            <w:proofErr w:type="spellStart"/>
            <w:r w:rsidRPr="006735C1">
              <w:t>Cairu</w:t>
            </w:r>
            <w:proofErr w:type="spellEnd"/>
            <w:r w:rsidRPr="006735C1">
              <w:t>, 217 - Campo Grande</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Candinha Ribeiro Mendonça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R. </w:t>
            </w:r>
            <w:proofErr w:type="gramStart"/>
            <w:r w:rsidRPr="006735C1">
              <w:rPr>
                <w:color w:val="000000"/>
              </w:rPr>
              <w:t>Manuel  Nascimento</w:t>
            </w:r>
            <w:proofErr w:type="gramEnd"/>
            <w:r w:rsidRPr="006735C1">
              <w:rPr>
                <w:color w:val="000000"/>
              </w:rPr>
              <w:t xml:space="preserve"> Júnior nº 56 - Jabaquara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Cely de Moura Negrini</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gramStart"/>
            <w:r w:rsidRPr="006735C1">
              <w:t>R. José</w:t>
            </w:r>
            <w:proofErr w:type="gramEnd"/>
            <w:r w:rsidRPr="006735C1">
              <w:t xml:space="preserve"> de Oliveira Lopes, 62 – </w:t>
            </w:r>
            <w:proofErr w:type="spellStart"/>
            <w:r w:rsidRPr="006735C1">
              <w:t>Jd.Castelo</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Cidade de Santos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Av. Senador Dantas, 410 – Macuco</w:t>
            </w:r>
          </w:p>
        </w:tc>
      </w:tr>
      <w:tr w:rsidR="00A64511" w:rsidRPr="006735C1" w:rsidTr="0082654D">
        <w:trPr>
          <w:trHeight w:val="263"/>
        </w:trPr>
        <w:tc>
          <w:tcPr>
            <w:tcW w:w="4111" w:type="dxa"/>
            <w:tcBorders>
              <w:top w:val="single" w:sz="8" w:space="0" w:color="000000"/>
              <w:left w:val="single" w:sz="8" w:space="0" w:color="000000"/>
              <w:bottom w:val="single" w:sz="8"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Cláudia Helena dos Santos Oliveira Correa</w:t>
            </w:r>
          </w:p>
        </w:tc>
        <w:tc>
          <w:tcPr>
            <w:tcW w:w="4961" w:type="dxa"/>
            <w:tcBorders>
              <w:top w:val="single" w:sz="8" w:space="0" w:color="000000"/>
              <w:left w:val="nil"/>
              <w:bottom w:val="single" w:sz="8"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 Augusto Gomes Pereira, 861 – Bom Retiro</w:t>
            </w:r>
          </w:p>
        </w:tc>
      </w:tr>
      <w:tr w:rsidR="00A64511" w:rsidRPr="006735C1" w:rsidTr="0082654D">
        <w:trPr>
          <w:trHeight w:val="285"/>
        </w:trPr>
        <w:tc>
          <w:tcPr>
            <w:tcW w:w="4111" w:type="dxa"/>
            <w:tcBorders>
              <w:top w:val="single" w:sz="4" w:space="0" w:color="000000"/>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Cyro de Athayde Carneiro</w:t>
            </w:r>
          </w:p>
        </w:tc>
        <w:tc>
          <w:tcPr>
            <w:tcW w:w="4961" w:type="dxa"/>
            <w:tcBorders>
              <w:top w:val="single" w:sz="4" w:space="0" w:color="000000"/>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 Paulo Clemente </w:t>
            </w:r>
            <w:proofErr w:type="spellStart"/>
            <w:r w:rsidRPr="006735C1">
              <w:t>Santini</w:t>
            </w:r>
            <w:proofErr w:type="spellEnd"/>
            <w:r w:rsidRPr="006735C1">
              <w:t>, 36 - Morro Nova Cintra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Derosse</w:t>
            </w:r>
            <w:proofErr w:type="spellEnd"/>
            <w:r w:rsidRPr="006735C1">
              <w:t xml:space="preserve"> J. de Oliveira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Av. Conselheiro </w:t>
            </w:r>
            <w:proofErr w:type="spellStart"/>
            <w:r w:rsidRPr="006735C1">
              <w:t>Nébias</w:t>
            </w:r>
            <w:proofErr w:type="spellEnd"/>
            <w:r w:rsidRPr="006735C1">
              <w:t>, 737 – Boqueirão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Dos Andradas I </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R. Almirante Ernesto Melo Jr, nº 130 - Aparecida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Dos Andradas II</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R.Almirante</w:t>
            </w:r>
            <w:proofErr w:type="spellEnd"/>
            <w:r w:rsidRPr="006735C1">
              <w:t xml:space="preserve"> </w:t>
            </w:r>
            <w:proofErr w:type="spellStart"/>
            <w:r w:rsidRPr="006735C1">
              <w:t>Ernestro</w:t>
            </w:r>
            <w:proofErr w:type="spellEnd"/>
            <w:r w:rsidRPr="006735C1">
              <w:t xml:space="preserve"> Melo Jr.,130 - Aparecida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Dr. Dino Bueno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Rua Cunha Moreira, 34</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Edméa</w:t>
            </w:r>
            <w:proofErr w:type="spellEnd"/>
            <w:r w:rsidRPr="006735C1">
              <w:t xml:space="preserve"> </w:t>
            </w:r>
            <w:proofErr w:type="spellStart"/>
            <w:r w:rsidRPr="006735C1">
              <w:t>Ladevig</w:t>
            </w:r>
            <w:proofErr w:type="spellEnd"/>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Rua Bahia, 49 – Gonzaga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Elza Virtuoso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 </w:t>
            </w:r>
            <w:proofErr w:type="spellStart"/>
            <w:r w:rsidRPr="006735C1">
              <w:t>Antonio</w:t>
            </w:r>
            <w:proofErr w:type="spellEnd"/>
            <w:r w:rsidRPr="006735C1">
              <w:t xml:space="preserve"> Maia, 146 – Estuário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Emília Maria Reis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gramStart"/>
            <w:r w:rsidRPr="006735C1">
              <w:t>R. D. Pedro I</w:t>
            </w:r>
            <w:proofErr w:type="gramEnd"/>
            <w:r w:rsidRPr="006735C1">
              <w:t xml:space="preserve"> s/ nº - Vila Belmiro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Esmeraldo Tarquínio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w:t>
            </w:r>
            <w:proofErr w:type="spellStart"/>
            <w:r w:rsidRPr="006735C1">
              <w:t>Alderico</w:t>
            </w:r>
            <w:proofErr w:type="spellEnd"/>
            <w:r w:rsidRPr="006735C1">
              <w:t xml:space="preserve"> Monteiro Soares, s/n - </w:t>
            </w:r>
            <w:proofErr w:type="spellStart"/>
            <w:r w:rsidRPr="006735C1">
              <w:t>Jd</w:t>
            </w:r>
            <w:proofErr w:type="spellEnd"/>
            <w:r w:rsidRPr="006735C1">
              <w:t xml:space="preserve"> Bom Retiro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Eunice Caldas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 São Paulo, 40 – Vila Mathias</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Fernando Costa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Luiz Di </w:t>
            </w:r>
            <w:proofErr w:type="spellStart"/>
            <w:r w:rsidRPr="006735C1">
              <w:t>Renzo</w:t>
            </w:r>
            <w:proofErr w:type="spellEnd"/>
            <w:r w:rsidRPr="006735C1">
              <w:t>, 105 - Vila São Jorge</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Flavio Cipriano Barbosa </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R. Cel. Feliciano Narciso Bicudo 598 - Jd. São Manoel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Florestan Fernandes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Oswaldo </w:t>
            </w:r>
            <w:proofErr w:type="spellStart"/>
            <w:r w:rsidRPr="006735C1">
              <w:t>Cocrane</w:t>
            </w:r>
            <w:proofErr w:type="spellEnd"/>
            <w:r w:rsidRPr="006735C1">
              <w:t xml:space="preserve"> 81- </w:t>
            </w:r>
            <w:proofErr w:type="spellStart"/>
            <w:r w:rsidRPr="006735C1">
              <w:t>Embaré</w:t>
            </w:r>
            <w:proofErr w:type="spellEnd"/>
            <w:r w:rsidRPr="006735C1">
              <w:t xml:space="preserve">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proofErr w:type="spellStart"/>
            <w:r w:rsidRPr="006735C1">
              <w:rPr>
                <w:color w:val="000000"/>
              </w:rPr>
              <w:t>Gemma</w:t>
            </w:r>
            <w:proofErr w:type="spellEnd"/>
            <w:r w:rsidRPr="006735C1">
              <w:rPr>
                <w:color w:val="000000"/>
              </w:rPr>
              <w:t xml:space="preserve"> Rebelo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Av. Conselheiro </w:t>
            </w:r>
            <w:proofErr w:type="spellStart"/>
            <w:r w:rsidRPr="006735C1">
              <w:rPr>
                <w:color w:val="000000"/>
              </w:rPr>
              <w:t>Nébias</w:t>
            </w:r>
            <w:proofErr w:type="spellEnd"/>
            <w:r w:rsidRPr="006735C1">
              <w:rPr>
                <w:color w:val="000000"/>
              </w:rPr>
              <w:t>, 219 - Boqueirão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General Bandeira Brasil </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 Dr. Almir Barros França, 73 – Bom Retiro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Gota de Leite</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Rua Xavier Pinheiro, 217 – Macuco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Hilda D </w:t>
            </w:r>
            <w:proofErr w:type="spellStart"/>
            <w:r w:rsidRPr="006735C1">
              <w:rPr>
                <w:color w:val="000000"/>
              </w:rPr>
              <w:t>Onófrio</w:t>
            </w:r>
            <w:proofErr w:type="spellEnd"/>
            <w:r w:rsidRPr="006735C1">
              <w:rPr>
                <w:color w:val="000000"/>
              </w:rPr>
              <w:t xml:space="preserve"> Papa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Av. Brigadeiro Faria Lima, </w:t>
            </w:r>
            <w:proofErr w:type="gramStart"/>
            <w:r w:rsidRPr="006735C1">
              <w:rPr>
                <w:color w:val="000000"/>
              </w:rPr>
              <w:t>836  -</w:t>
            </w:r>
            <w:proofErr w:type="gramEnd"/>
            <w:r w:rsidRPr="006735C1">
              <w:rPr>
                <w:color w:val="000000"/>
              </w:rPr>
              <w:t xml:space="preserve"> Vila Gilda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Hilda </w:t>
            </w:r>
            <w:proofErr w:type="spellStart"/>
            <w:r w:rsidRPr="006735C1">
              <w:rPr>
                <w:color w:val="000000"/>
              </w:rPr>
              <w:t>Rabaça</w:t>
            </w:r>
            <w:proofErr w:type="spellEnd"/>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R. Santa </w:t>
            </w:r>
            <w:proofErr w:type="gramStart"/>
            <w:r w:rsidRPr="006735C1">
              <w:rPr>
                <w:color w:val="000000"/>
              </w:rPr>
              <w:t>Maria  n.º</w:t>
            </w:r>
            <w:proofErr w:type="gramEnd"/>
            <w:r w:rsidRPr="006735C1">
              <w:rPr>
                <w:color w:val="000000"/>
              </w:rPr>
              <w:t xml:space="preserve"> 9 – Chico de Paula</w:t>
            </w:r>
          </w:p>
        </w:tc>
      </w:tr>
      <w:tr w:rsidR="00A64511" w:rsidRPr="006735C1" w:rsidTr="0082654D">
        <w:trPr>
          <w:trHeight w:val="161"/>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Ilha Diana </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Sítio Ilha Diana – Área Continental</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Irmã Dolores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Pça. Iguatemi Martins, s/nº</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Irmão José Genésio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Rua Pedro Borges Gonçalves, 100- J. Menino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Iveta</w:t>
            </w:r>
            <w:proofErr w:type="spellEnd"/>
            <w:r w:rsidRPr="006735C1">
              <w:t xml:space="preserve"> Mesquita Nogueira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Av. Rei Alberto I, 379 – Ponta da Praia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João Ignácio de Souza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Av. Hugo </w:t>
            </w:r>
            <w:proofErr w:type="gramStart"/>
            <w:r w:rsidRPr="006735C1">
              <w:t>Maia,  s</w:t>
            </w:r>
            <w:proofErr w:type="gramEnd"/>
            <w:r w:rsidRPr="006735C1">
              <w:t xml:space="preserve">/n.º - </w:t>
            </w:r>
            <w:proofErr w:type="spellStart"/>
            <w:r w:rsidRPr="006735C1">
              <w:t>Jd.Radio</w:t>
            </w:r>
            <w:proofErr w:type="spellEnd"/>
            <w:r w:rsidRPr="006735C1">
              <w:t xml:space="preserve"> Clube</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João Papa Sobrinho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Rua Goiás, nº 145 - Gonzaga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João Walter S. </w:t>
            </w:r>
            <w:proofErr w:type="spellStart"/>
            <w:r w:rsidRPr="006735C1">
              <w:rPr>
                <w:color w:val="000000"/>
              </w:rPr>
              <w:t>Smolka</w:t>
            </w:r>
            <w:proofErr w:type="spellEnd"/>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R. Nelson </w:t>
            </w:r>
            <w:proofErr w:type="spellStart"/>
            <w:r w:rsidRPr="006735C1">
              <w:rPr>
                <w:color w:val="000000"/>
              </w:rPr>
              <w:t>Spíndola</w:t>
            </w:r>
            <w:proofErr w:type="spellEnd"/>
            <w:r w:rsidRPr="006735C1">
              <w:rPr>
                <w:color w:val="000000"/>
              </w:rPr>
              <w:t xml:space="preserve"> Lobato s/nº - </w:t>
            </w:r>
            <w:proofErr w:type="spellStart"/>
            <w:r w:rsidRPr="006735C1">
              <w:rPr>
                <w:color w:val="000000"/>
              </w:rPr>
              <w:t>Jd</w:t>
            </w:r>
            <w:proofErr w:type="spellEnd"/>
            <w:r w:rsidRPr="006735C1">
              <w:rPr>
                <w:color w:val="000000"/>
              </w:rPr>
              <w:t xml:space="preserve"> </w:t>
            </w:r>
            <w:proofErr w:type="spellStart"/>
            <w:r w:rsidRPr="006735C1">
              <w:rPr>
                <w:color w:val="000000"/>
              </w:rPr>
              <w:t>Radio</w:t>
            </w:r>
            <w:proofErr w:type="spellEnd"/>
            <w:r w:rsidRPr="006735C1">
              <w:rPr>
                <w:color w:val="000000"/>
              </w:rPr>
              <w:t xml:space="preserve"> Clube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José Bonifácio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Av. Conselheiro </w:t>
            </w:r>
            <w:proofErr w:type="spellStart"/>
            <w:r w:rsidRPr="006735C1">
              <w:t>Nébias</w:t>
            </w:r>
            <w:proofErr w:type="spellEnd"/>
            <w:r w:rsidRPr="006735C1">
              <w:t>, nº 219</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José Carlos de Azevedo JR</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Nicolau Moran, 21 – </w:t>
            </w:r>
            <w:proofErr w:type="spellStart"/>
            <w:r w:rsidRPr="006735C1">
              <w:t>Jd.São</w:t>
            </w:r>
            <w:proofErr w:type="spellEnd"/>
            <w:r w:rsidRPr="006735C1">
              <w:t xml:space="preserve"> Manoel</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José da Costa e </w:t>
            </w:r>
            <w:proofErr w:type="gramStart"/>
            <w:r w:rsidRPr="006735C1">
              <w:t>Silva  Sobrinho</w:t>
            </w:r>
            <w:proofErr w:type="gramEnd"/>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Lúcia </w:t>
            </w:r>
            <w:proofErr w:type="spellStart"/>
            <w:r w:rsidRPr="006735C1">
              <w:t>Heli</w:t>
            </w:r>
            <w:proofErr w:type="spellEnd"/>
            <w:r w:rsidRPr="006735C1">
              <w:t xml:space="preserve"> </w:t>
            </w:r>
            <w:proofErr w:type="spellStart"/>
            <w:r w:rsidRPr="006735C1">
              <w:t>Caiaffa</w:t>
            </w:r>
            <w:proofErr w:type="spellEnd"/>
            <w:r w:rsidRPr="006735C1">
              <w:t xml:space="preserve">, 375 – </w:t>
            </w:r>
            <w:proofErr w:type="spellStart"/>
            <w:r w:rsidRPr="006735C1">
              <w:t>Jd.Piratininga</w:t>
            </w:r>
            <w:proofErr w:type="spellEnd"/>
          </w:p>
        </w:tc>
      </w:tr>
      <w:tr w:rsidR="00A64511" w:rsidRPr="006735C1" w:rsidTr="0082654D">
        <w:trPr>
          <w:trHeight w:val="255"/>
        </w:trPr>
        <w:tc>
          <w:tcPr>
            <w:tcW w:w="4111" w:type="dxa"/>
            <w:tcBorders>
              <w:top w:val="nil"/>
              <w:left w:val="single" w:sz="8" w:space="0" w:color="000000"/>
              <w:bottom w:val="single" w:sz="4" w:space="0" w:color="auto"/>
              <w:right w:val="single" w:sz="8" w:space="0" w:color="000000"/>
            </w:tcBorders>
            <w:shd w:val="clear" w:color="auto" w:fill="auto"/>
            <w:hideMark/>
          </w:tcPr>
          <w:p w:rsidR="00A64511" w:rsidRPr="006735C1" w:rsidRDefault="00A64511" w:rsidP="0082654D">
            <w:pPr>
              <w:suppressAutoHyphens w:val="0"/>
              <w:autoSpaceDE/>
              <w:autoSpaceDN/>
            </w:pPr>
            <w:r w:rsidRPr="006735C1">
              <w:t>José da Costa Barbosa</w:t>
            </w:r>
          </w:p>
        </w:tc>
        <w:tc>
          <w:tcPr>
            <w:tcW w:w="4961" w:type="dxa"/>
            <w:tcBorders>
              <w:top w:val="nil"/>
              <w:left w:val="nil"/>
              <w:bottom w:val="single" w:sz="4" w:space="0" w:color="auto"/>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 Gaspar </w:t>
            </w:r>
            <w:proofErr w:type="gramStart"/>
            <w:r w:rsidRPr="006735C1">
              <w:t>Ricardo,  s</w:t>
            </w:r>
            <w:proofErr w:type="gramEnd"/>
            <w:r w:rsidRPr="006735C1">
              <w:t xml:space="preserve">/n.º - </w:t>
            </w:r>
            <w:proofErr w:type="spellStart"/>
            <w:r w:rsidRPr="006735C1">
              <w:t>Marapé</w:t>
            </w:r>
            <w:proofErr w:type="spellEnd"/>
          </w:p>
        </w:tc>
      </w:tr>
      <w:tr w:rsidR="00A64511" w:rsidRPr="006735C1" w:rsidTr="0082654D">
        <w:trPr>
          <w:trHeight w:val="255"/>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José de Sá Porto                                 </w:t>
            </w:r>
          </w:p>
        </w:tc>
        <w:tc>
          <w:tcPr>
            <w:tcW w:w="4961" w:type="dxa"/>
            <w:tcBorders>
              <w:top w:val="single" w:sz="4" w:space="0" w:color="auto"/>
              <w:left w:val="single" w:sz="4" w:space="0" w:color="auto"/>
              <w:bottom w:val="single" w:sz="4" w:space="0" w:color="auto"/>
              <w:right w:val="single" w:sz="4" w:space="0" w:color="auto"/>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Rua </w:t>
            </w:r>
            <w:proofErr w:type="spellStart"/>
            <w:r w:rsidRPr="006735C1">
              <w:rPr>
                <w:color w:val="000000"/>
              </w:rPr>
              <w:t>Tomoishi</w:t>
            </w:r>
            <w:proofErr w:type="spellEnd"/>
            <w:r w:rsidRPr="006735C1">
              <w:rPr>
                <w:color w:val="000000"/>
              </w:rPr>
              <w:t xml:space="preserve"> </w:t>
            </w:r>
            <w:proofErr w:type="spellStart"/>
            <w:r w:rsidRPr="006735C1">
              <w:rPr>
                <w:color w:val="000000"/>
              </w:rPr>
              <w:t>Kobushi</w:t>
            </w:r>
            <w:proofErr w:type="spellEnd"/>
            <w:r w:rsidRPr="006735C1">
              <w:rPr>
                <w:color w:val="000000"/>
              </w:rPr>
              <w:t>, 10 – Areia Branca</w:t>
            </w:r>
          </w:p>
        </w:tc>
      </w:tr>
      <w:tr w:rsidR="00A64511" w:rsidRPr="006735C1" w:rsidTr="0082654D">
        <w:trPr>
          <w:trHeight w:val="255"/>
        </w:trPr>
        <w:tc>
          <w:tcPr>
            <w:tcW w:w="4111" w:type="dxa"/>
            <w:tcBorders>
              <w:top w:val="single" w:sz="4" w:space="0" w:color="auto"/>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Judoca Ricardo Sampaio</w:t>
            </w:r>
          </w:p>
        </w:tc>
        <w:tc>
          <w:tcPr>
            <w:tcW w:w="4961" w:type="dxa"/>
            <w:tcBorders>
              <w:top w:val="single" w:sz="4" w:space="0" w:color="auto"/>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Xavantes, </w:t>
            </w:r>
            <w:proofErr w:type="gramStart"/>
            <w:r w:rsidRPr="006735C1">
              <w:t>70  -</w:t>
            </w:r>
            <w:proofErr w:type="gramEnd"/>
            <w:r w:rsidRPr="006735C1">
              <w:t xml:space="preserve">  </w:t>
            </w:r>
            <w:proofErr w:type="spellStart"/>
            <w:r w:rsidRPr="006735C1">
              <w:t>Caruara</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proofErr w:type="spellStart"/>
            <w:r w:rsidRPr="006735C1">
              <w:rPr>
                <w:color w:val="000000"/>
              </w:rPr>
              <w:t>Laurival</w:t>
            </w:r>
            <w:proofErr w:type="spellEnd"/>
            <w:r w:rsidRPr="006735C1">
              <w:rPr>
                <w:color w:val="000000"/>
              </w:rPr>
              <w:t xml:space="preserve"> Rodrigues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Av. Brasil s/</w:t>
            </w:r>
            <w:proofErr w:type="gramStart"/>
            <w:r w:rsidRPr="006735C1">
              <w:rPr>
                <w:color w:val="000000"/>
              </w:rPr>
              <w:t>nº  -</w:t>
            </w:r>
            <w:proofErr w:type="gramEnd"/>
            <w:r w:rsidRPr="006735C1">
              <w:rPr>
                <w:color w:val="000000"/>
              </w:rPr>
              <w:t xml:space="preserve"> Morro Nova Cintra - Lagoa da Saudade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Leonor Mendes Barros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Pça Fernandes Pacheco, s/</w:t>
            </w:r>
            <w:proofErr w:type="gramStart"/>
            <w:r w:rsidRPr="006735C1">
              <w:t>nº  -</w:t>
            </w:r>
            <w:proofErr w:type="gramEnd"/>
            <w:r w:rsidRPr="006735C1">
              <w:t xml:space="preserve"> Gonzaga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Lourdes Ortiz</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Rua Ricardo Pinto, 129 – Aparecida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Luiz Alca de Sant´Anna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w:t>
            </w:r>
            <w:proofErr w:type="gramStart"/>
            <w:r w:rsidRPr="006735C1">
              <w:t>dos Portugueses s/nº</w:t>
            </w:r>
            <w:proofErr w:type="gramEnd"/>
            <w:r w:rsidRPr="006735C1">
              <w:t xml:space="preserve"> - Jd. Piratininga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Luiz Carlos Prestes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Pça Maria Coelho s/</w:t>
            </w:r>
            <w:proofErr w:type="gramStart"/>
            <w:r w:rsidRPr="006735C1">
              <w:t>nº  -</w:t>
            </w:r>
            <w:proofErr w:type="gramEnd"/>
            <w:r w:rsidRPr="006735C1">
              <w:t xml:space="preserve"> </w:t>
            </w:r>
            <w:proofErr w:type="spellStart"/>
            <w:r w:rsidRPr="006735C1">
              <w:t>Jd.Sta</w:t>
            </w:r>
            <w:proofErr w:type="spellEnd"/>
            <w:r w:rsidRPr="006735C1">
              <w:t xml:space="preserve"> Maria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Luiz Lopes </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Av. Santista, 65 - Morro Nova Cintra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proofErr w:type="spellStart"/>
            <w:r w:rsidRPr="006735C1">
              <w:rPr>
                <w:color w:val="000000"/>
              </w:rPr>
              <w:t>Lydia</w:t>
            </w:r>
            <w:proofErr w:type="spellEnd"/>
            <w:r w:rsidRPr="006735C1">
              <w:rPr>
                <w:color w:val="000000"/>
              </w:rPr>
              <w:t xml:space="preserve"> </w:t>
            </w:r>
            <w:proofErr w:type="spellStart"/>
            <w:r w:rsidRPr="006735C1">
              <w:rPr>
                <w:color w:val="000000"/>
              </w:rPr>
              <w:t>Federici</w:t>
            </w:r>
            <w:proofErr w:type="spellEnd"/>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Rua Mato </w:t>
            </w:r>
            <w:proofErr w:type="gramStart"/>
            <w:r w:rsidRPr="006735C1">
              <w:rPr>
                <w:color w:val="000000"/>
              </w:rPr>
              <w:t>Grosso,  185</w:t>
            </w:r>
            <w:proofErr w:type="gramEnd"/>
            <w:r w:rsidRPr="006735C1">
              <w:rPr>
                <w:color w:val="000000"/>
              </w:rPr>
              <w:t xml:space="preserve"> - Boqueirão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Magali Alonso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Estrada São João, s/</w:t>
            </w:r>
            <w:proofErr w:type="gramStart"/>
            <w:r w:rsidRPr="006735C1">
              <w:t>nº  -</w:t>
            </w:r>
            <w:proofErr w:type="gramEnd"/>
            <w:r w:rsidRPr="006735C1">
              <w:t xml:space="preserve"> Morro São Bento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Maria Carmelita P. Villaça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Av.  Aristóteles de Menezes, 11 –</w:t>
            </w:r>
            <w:proofErr w:type="spellStart"/>
            <w:r w:rsidRPr="006735C1">
              <w:t>Pta</w:t>
            </w:r>
            <w:proofErr w:type="spellEnd"/>
            <w:r w:rsidRPr="006735C1">
              <w:t xml:space="preserve"> da Praia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Maria de Lourdes Bernal</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Arthur </w:t>
            </w:r>
            <w:proofErr w:type="spellStart"/>
            <w:r w:rsidRPr="006735C1">
              <w:t>Parsloe</w:t>
            </w:r>
            <w:proofErr w:type="spellEnd"/>
            <w:r w:rsidRPr="006735C1">
              <w:t xml:space="preserve"> s/nº - </w:t>
            </w:r>
            <w:proofErr w:type="spellStart"/>
            <w:r w:rsidRPr="006735C1">
              <w:t>Jd.Castelo</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Maria Helena Roxo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Pça. Iguatemi </w:t>
            </w:r>
            <w:proofErr w:type="gramStart"/>
            <w:r w:rsidRPr="006735C1">
              <w:t>Martins,  s</w:t>
            </w:r>
            <w:proofErr w:type="gramEnd"/>
            <w:r w:rsidRPr="006735C1">
              <w:t>/n. – Mercado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Maria Luiza Alonso Silva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Pça Engenheiro José Rebouças s/</w:t>
            </w:r>
            <w:proofErr w:type="gramStart"/>
            <w:r w:rsidRPr="006735C1">
              <w:t>nº  –</w:t>
            </w:r>
            <w:proofErr w:type="gramEnd"/>
            <w:r w:rsidRPr="006735C1">
              <w:t xml:space="preserve"> </w:t>
            </w:r>
            <w:proofErr w:type="spellStart"/>
            <w:r w:rsidRPr="006735C1">
              <w:t>Pta</w:t>
            </w:r>
            <w:proofErr w:type="spellEnd"/>
            <w:r w:rsidRPr="006735C1">
              <w:t xml:space="preserve"> da Praia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Maria Luiza Simões Ribeiro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R. Pio XII nº </w:t>
            </w:r>
            <w:proofErr w:type="gramStart"/>
            <w:r w:rsidRPr="006735C1">
              <w:rPr>
                <w:color w:val="000000"/>
              </w:rPr>
              <w:t xml:space="preserve">40  </w:t>
            </w:r>
            <w:proofErr w:type="spellStart"/>
            <w:r w:rsidRPr="006735C1">
              <w:rPr>
                <w:color w:val="000000"/>
              </w:rPr>
              <w:t>Saboó</w:t>
            </w:r>
            <w:proofErr w:type="spellEnd"/>
            <w:proofErr w:type="gramEnd"/>
            <w:r w:rsidRPr="006735C1">
              <w:rPr>
                <w:color w:val="000000"/>
              </w:rPr>
              <w:t xml:space="preserve">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lastRenderedPageBreak/>
              <w:t xml:space="preserve">Maria Lúcia </w:t>
            </w:r>
            <w:proofErr w:type="spellStart"/>
            <w:r w:rsidRPr="006735C1">
              <w:rPr>
                <w:color w:val="000000"/>
              </w:rPr>
              <w:t>Prandi</w:t>
            </w:r>
            <w:proofErr w:type="spellEnd"/>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Av. Nossa Senhora de Fátima, 925-Vila São Jorge</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Maria Patrícia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Av. Martins Fontes, </w:t>
            </w:r>
            <w:proofErr w:type="gramStart"/>
            <w:r w:rsidRPr="006735C1">
              <w:t>225  -</w:t>
            </w:r>
            <w:proofErr w:type="gramEnd"/>
            <w:r w:rsidRPr="006735C1">
              <w:t xml:space="preserve"> </w:t>
            </w:r>
            <w:proofErr w:type="spellStart"/>
            <w:r w:rsidRPr="006735C1">
              <w:t>Alemoa</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Mário de </w:t>
            </w:r>
            <w:proofErr w:type="gramStart"/>
            <w:r w:rsidRPr="006735C1">
              <w:t>Almeida  Alcântara</w:t>
            </w:r>
            <w:proofErr w:type="gramEnd"/>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Mansueto </w:t>
            </w:r>
            <w:proofErr w:type="spellStart"/>
            <w:r w:rsidRPr="006735C1">
              <w:t>Pierotti</w:t>
            </w:r>
            <w:proofErr w:type="spellEnd"/>
            <w:r w:rsidRPr="006735C1">
              <w:t xml:space="preserve">, 75 – </w:t>
            </w:r>
            <w:proofErr w:type="spellStart"/>
            <w:r w:rsidRPr="006735C1">
              <w:t>Valongo</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Margareth </w:t>
            </w:r>
            <w:proofErr w:type="spellStart"/>
            <w:r w:rsidRPr="006735C1">
              <w:t>Buchmann</w:t>
            </w:r>
            <w:proofErr w:type="spellEnd"/>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Av. Pedro Lessa, 2860 - </w:t>
            </w:r>
            <w:proofErr w:type="spellStart"/>
            <w:r w:rsidRPr="006735C1">
              <w:t>Embaré</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Martins Fontes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Estrada São João Batista s/n. – Morro da Penha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Monte Cabrão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Estrada </w:t>
            </w:r>
            <w:proofErr w:type="spellStart"/>
            <w:r w:rsidRPr="006735C1">
              <w:t>Piaçaguera</w:t>
            </w:r>
            <w:proofErr w:type="spellEnd"/>
            <w:r w:rsidRPr="006735C1">
              <w:t xml:space="preserve"> / GUARUJA - Monte Cabrão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Nelson de Toledo Piza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 </w:t>
            </w:r>
            <w:proofErr w:type="spellStart"/>
            <w:r w:rsidRPr="006735C1">
              <w:t>Flamínio</w:t>
            </w:r>
            <w:proofErr w:type="spellEnd"/>
            <w:r w:rsidRPr="006735C1">
              <w:t xml:space="preserve"> Levy s/n.º - </w:t>
            </w:r>
            <w:proofErr w:type="spellStart"/>
            <w:r w:rsidRPr="006735C1">
              <w:t>Saboó</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Noel Gomes Ferreira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R. </w:t>
            </w:r>
            <w:proofErr w:type="spellStart"/>
            <w:r w:rsidRPr="006735C1">
              <w:rPr>
                <w:color w:val="000000"/>
              </w:rPr>
              <w:t>Caramurú</w:t>
            </w:r>
            <w:proofErr w:type="spellEnd"/>
            <w:r w:rsidRPr="006735C1">
              <w:rPr>
                <w:color w:val="000000"/>
              </w:rPr>
              <w:t xml:space="preserve">, nº 631 - </w:t>
            </w:r>
            <w:proofErr w:type="spellStart"/>
            <w:r w:rsidRPr="006735C1">
              <w:rPr>
                <w:color w:val="000000"/>
              </w:rPr>
              <w:t>Caruara</w:t>
            </w:r>
            <w:proofErr w:type="spellEnd"/>
            <w:r w:rsidRPr="006735C1">
              <w:rPr>
                <w:color w:val="000000"/>
              </w:rPr>
              <w:t xml:space="preserve"> -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Olavo Bilac</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 Carvalho de Mendonça, 601 -</w:t>
            </w:r>
            <w:proofErr w:type="gramStart"/>
            <w:r w:rsidRPr="006735C1">
              <w:t>Vila  Belmiro</w:t>
            </w:r>
            <w:proofErr w:type="gramEnd"/>
            <w:r w:rsidRPr="006735C1">
              <w:t xml:space="preserve">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Olívia Fernandes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Pça. Fernandes Prestes, s/</w:t>
            </w:r>
            <w:proofErr w:type="gramStart"/>
            <w:r w:rsidRPr="006735C1">
              <w:t>n.º  -</w:t>
            </w:r>
            <w:proofErr w:type="gramEnd"/>
            <w:r w:rsidRPr="006735C1">
              <w:t xml:space="preserve"> </w:t>
            </w:r>
            <w:proofErr w:type="spellStart"/>
            <w:r w:rsidRPr="006735C1">
              <w:t>Embaré</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Oswaldo Justo </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Ana Santos nº 125 - Chico de Paula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Padre Francisco Leite</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Av. Moura Ribeiro, nº 170 - </w:t>
            </w:r>
            <w:proofErr w:type="spellStart"/>
            <w:r w:rsidRPr="006735C1">
              <w:rPr>
                <w:color w:val="000000"/>
              </w:rPr>
              <w:t>Marapé</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Padre Leonardo Nunes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Rua Afonso </w:t>
            </w:r>
            <w:proofErr w:type="spellStart"/>
            <w:r w:rsidRPr="006735C1">
              <w:t>Schimidt</w:t>
            </w:r>
            <w:proofErr w:type="spellEnd"/>
            <w:r w:rsidRPr="006735C1">
              <w:t xml:space="preserve">, 610 – </w:t>
            </w:r>
            <w:proofErr w:type="spellStart"/>
            <w:r w:rsidRPr="006735C1">
              <w:t>Jd.Castelo</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noWrap/>
            <w:vAlign w:val="bottom"/>
            <w:hideMark/>
          </w:tcPr>
          <w:p w:rsidR="00A64511" w:rsidRPr="006735C1" w:rsidRDefault="00A64511" w:rsidP="0082654D">
            <w:pPr>
              <w:suppressAutoHyphens w:val="0"/>
              <w:autoSpaceDE/>
              <w:autoSpaceDN/>
            </w:pPr>
            <w:r w:rsidRPr="006735C1">
              <w:t>Padre Waldemar Martins</w:t>
            </w:r>
          </w:p>
        </w:tc>
        <w:tc>
          <w:tcPr>
            <w:tcW w:w="4961" w:type="dxa"/>
            <w:tcBorders>
              <w:top w:val="nil"/>
              <w:left w:val="nil"/>
              <w:bottom w:val="single" w:sz="4" w:space="0" w:color="000000"/>
              <w:right w:val="single" w:sz="8" w:space="0" w:color="000000"/>
            </w:tcBorders>
            <w:shd w:val="clear" w:color="auto" w:fill="auto"/>
            <w:noWrap/>
            <w:vAlign w:val="bottom"/>
            <w:hideMark/>
          </w:tcPr>
          <w:p w:rsidR="00A64511" w:rsidRPr="006735C1" w:rsidRDefault="00A64511" w:rsidP="0082654D">
            <w:pPr>
              <w:suppressAutoHyphens w:val="0"/>
              <w:autoSpaceDE/>
              <w:autoSpaceDN/>
            </w:pPr>
            <w:r w:rsidRPr="006735C1">
              <w:t>Rua 28 de Setembro, 201 - Macuco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Padre Lúcio Floro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gramStart"/>
            <w:r w:rsidRPr="006735C1">
              <w:t>Rua Um</w:t>
            </w:r>
            <w:proofErr w:type="gramEnd"/>
            <w:r w:rsidRPr="006735C1">
              <w:t>, nº 1330 - Morro do José Menino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Pedro Crescente</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Av. Brig. Faria Lima s/nº - </w:t>
            </w:r>
            <w:proofErr w:type="spellStart"/>
            <w:r w:rsidRPr="006735C1">
              <w:t>Jd.Castelo</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Pedro II</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Av. Aristóteles de Menezes, 41 </w:t>
            </w:r>
            <w:proofErr w:type="spellStart"/>
            <w:r w:rsidRPr="006735C1">
              <w:t>P.Praia</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Porchat de Assis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 Ana Pimentel, 23 – Ponta da Praia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Regina Altman</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R. Três esquina com Rua </w:t>
            </w:r>
            <w:proofErr w:type="gramStart"/>
            <w:r w:rsidRPr="006735C1">
              <w:rPr>
                <w:color w:val="000000"/>
              </w:rPr>
              <w:t>Oito  –</w:t>
            </w:r>
            <w:proofErr w:type="gramEnd"/>
            <w:r w:rsidRPr="006735C1">
              <w:rPr>
                <w:color w:val="000000"/>
              </w:rPr>
              <w:t xml:space="preserve"> Vila Progresso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Rubens Lara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Rua Lucinda Mato, nº 293 - Morro Nova Cintra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Samuel Augusto Leão de Moura </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 Eng.º Manoel Ferramenta Jr., 1001 – Areia Br.</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Sandra Cristina Teixeira Gama </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proofErr w:type="gramStart"/>
            <w:r w:rsidRPr="006735C1">
              <w:rPr>
                <w:color w:val="000000"/>
              </w:rPr>
              <w:t>R. Francisco</w:t>
            </w:r>
            <w:proofErr w:type="gramEnd"/>
            <w:r w:rsidRPr="006735C1">
              <w:rPr>
                <w:color w:val="000000"/>
              </w:rPr>
              <w:t xml:space="preserve"> de Domenico s/nº - Jd. Castelo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Therezinha </w:t>
            </w:r>
            <w:proofErr w:type="gramStart"/>
            <w:r w:rsidRPr="006735C1">
              <w:t>Jesus  Pimentel</w:t>
            </w:r>
            <w:proofErr w:type="gramEnd"/>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Rua São Roque s/nº - M. São Bento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gramStart"/>
            <w:r w:rsidRPr="006735C1">
              <w:t>Vinte  e</w:t>
            </w:r>
            <w:proofErr w:type="gramEnd"/>
            <w:r w:rsidRPr="006735C1">
              <w:t xml:space="preserve"> Oito de Fevereiro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 </w:t>
            </w:r>
            <w:proofErr w:type="spellStart"/>
            <w:r w:rsidRPr="006735C1">
              <w:t>Flamínio</w:t>
            </w:r>
            <w:proofErr w:type="spellEnd"/>
            <w:r w:rsidRPr="006735C1">
              <w:t xml:space="preserve"> Levy, 1051 – </w:t>
            </w:r>
            <w:proofErr w:type="spellStart"/>
            <w:r w:rsidRPr="006735C1">
              <w:t>Saboó</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Waldery</w:t>
            </w:r>
            <w:proofErr w:type="spellEnd"/>
            <w:r w:rsidRPr="006735C1">
              <w:t xml:space="preserve"> de Almeida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Pça Maria Coelho Lopes s/</w:t>
            </w:r>
            <w:proofErr w:type="gramStart"/>
            <w:r w:rsidRPr="006735C1">
              <w:t>nº  -</w:t>
            </w:r>
            <w:proofErr w:type="gramEnd"/>
            <w:r w:rsidRPr="006735C1">
              <w:t xml:space="preserve"> J. </w:t>
            </w:r>
            <w:proofErr w:type="spellStart"/>
            <w:r w:rsidRPr="006735C1">
              <w:t>Sta</w:t>
            </w:r>
            <w:proofErr w:type="spellEnd"/>
            <w:r w:rsidRPr="006735C1">
              <w:t xml:space="preserve"> Maria</w:t>
            </w:r>
          </w:p>
        </w:tc>
      </w:tr>
      <w:tr w:rsidR="00A64511" w:rsidRPr="006735C1" w:rsidTr="0082654D">
        <w:trPr>
          <w:trHeight w:val="270"/>
        </w:trPr>
        <w:tc>
          <w:tcPr>
            <w:tcW w:w="4111" w:type="dxa"/>
            <w:tcBorders>
              <w:top w:val="nil"/>
              <w:left w:val="single" w:sz="8" w:space="0" w:color="000000"/>
              <w:bottom w:val="single" w:sz="12"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Yara </w:t>
            </w:r>
            <w:proofErr w:type="spellStart"/>
            <w:r w:rsidRPr="006735C1">
              <w:rPr>
                <w:color w:val="000000"/>
              </w:rPr>
              <w:t>Santini</w:t>
            </w:r>
            <w:proofErr w:type="spellEnd"/>
          </w:p>
        </w:tc>
        <w:tc>
          <w:tcPr>
            <w:tcW w:w="4961" w:type="dxa"/>
            <w:tcBorders>
              <w:top w:val="nil"/>
              <w:left w:val="nil"/>
              <w:bottom w:val="single" w:sz="12" w:space="0" w:color="000000"/>
              <w:right w:val="single" w:sz="8" w:space="0" w:color="000000"/>
            </w:tcBorders>
            <w:shd w:val="clear" w:color="auto" w:fill="auto"/>
            <w:hideMark/>
          </w:tcPr>
          <w:p w:rsidR="00A64511" w:rsidRPr="006735C1" w:rsidRDefault="00A64511" w:rsidP="0082654D">
            <w:pPr>
              <w:suppressAutoHyphens w:val="0"/>
              <w:autoSpaceDE/>
              <w:autoSpaceDN/>
              <w:rPr>
                <w:color w:val="000000"/>
              </w:rPr>
            </w:pPr>
            <w:r w:rsidRPr="006735C1">
              <w:rPr>
                <w:color w:val="000000"/>
              </w:rPr>
              <w:t xml:space="preserve">R. </w:t>
            </w:r>
            <w:proofErr w:type="spellStart"/>
            <w:r w:rsidRPr="006735C1">
              <w:rPr>
                <w:color w:val="000000"/>
              </w:rPr>
              <w:t>Dr.Fausto</w:t>
            </w:r>
            <w:proofErr w:type="spellEnd"/>
            <w:r w:rsidRPr="006735C1">
              <w:rPr>
                <w:color w:val="000000"/>
              </w:rPr>
              <w:t xml:space="preserve"> Felício </w:t>
            </w:r>
            <w:proofErr w:type="spellStart"/>
            <w:r w:rsidRPr="006735C1">
              <w:rPr>
                <w:color w:val="000000"/>
              </w:rPr>
              <w:t>Brusarosco</w:t>
            </w:r>
            <w:proofErr w:type="spellEnd"/>
            <w:r w:rsidRPr="006735C1">
              <w:rPr>
                <w:color w:val="000000"/>
              </w:rPr>
              <w:t xml:space="preserve">, s/ n – </w:t>
            </w:r>
            <w:proofErr w:type="spellStart"/>
            <w:r w:rsidRPr="006735C1">
              <w:rPr>
                <w:color w:val="000000"/>
              </w:rPr>
              <w:t>Jd.Castelo</w:t>
            </w:r>
            <w:proofErr w:type="spellEnd"/>
          </w:p>
        </w:tc>
      </w:tr>
      <w:tr w:rsidR="00A64511" w:rsidRPr="006735C1" w:rsidTr="0082654D">
        <w:trPr>
          <w:trHeight w:val="255"/>
        </w:trPr>
        <w:tc>
          <w:tcPr>
            <w:tcW w:w="4111" w:type="dxa"/>
            <w:tcBorders>
              <w:top w:val="nil"/>
              <w:left w:val="nil"/>
              <w:bottom w:val="nil"/>
              <w:right w:val="nil"/>
            </w:tcBorders>
            <w:shd w:val="clear" w:color="auto" w:fill="auto"/>
            <w:noWrap/>
            <w:vAlign w:val="bottom"/>
            <w:hideMark/>
          </w:tcPr>
          <w:p w:rsidR="00A64511" w:rsidRPr="006735C1" w:rsidRDefault="00A64511" w:rsidP="0082654D">
            <w:pPr>
              <w:suppressAutoHyphens w:val="0"/>
              <w:autoSpaceDE/>
              <w:autoSpaceDN/>
              <w:rPr>
                <w:rFonts w:ascii="Arial" w:hAnsi="Arial" w:cs="Arial"/>
              </w:rPr>
            </w:pPr>
            <w:r w:rsidRPr="006735C1">
              <w:rPr>
                <w:rFonts w:ascii="Arial" w:hAnsi="Arial" w:cs="Arial"/>
              </w:rPr>
              <w:t> </w:t>
            </w:r>
          </w:p>
        </w:tc>
        <w:tc>
          <w:tcPr>
            <w:tcW w:w="4961" w:type="dxa"/>
            <w:tcBorders>
              <w:top w:val="nil"/>
              <w:left w:val="nil"/>
              <w:bottom w:val="nil"/>
              <w:right w:val="nil"/>
            </w:tcBorders>
            <w:shd w:val="clear" w:color="auto" w:fill="auto"/>
            <w:noWrap/>
            <w:vAlign w:val="bottom"/>
            <w:hideMark/>
          </w:tcPr>
          <w:p w:rsidR="00A64511" w:rsidRPr="006735C1" w:rsidRDefault="00A64511" w:rsidP="0082654D">
            <w:pPr>
              <w:suppressAutoHyphens w:val="0"/>
              <w:autoSpaceDE/>
              <w:autoSpaceDN/>
              <w:rPr>
                <w:rFonts w:ascii="Arial" w:hAnsi="Arial" w:cs="Arial"/>
              </w:rPr>
            </w:pPr>
            <w:r w:rsidRPr="006735C1">
              <w:rPr>
                <w:rFonts w:ascii="Arial" w:hAnsi="Arial" w:cs="Arial"/>
              </w:rPr>
              <w:t> </w:t>
            </w:r>
          </w:p>
        </w:tc>
      </w:tr>
      <w:tr w:rsidR="00A64511" w:rsidRPr="006735C1" w:rsidTr="0082654D">
        <w:trPr>
          <w:trHeight w:val="255"/>
        </w:trPr>
        <w:tc>
          <w:tcPr>
            <w:tcW w:w="4111" w:type="dxa"/>
            <w:tcBorders>
              <w:top w:val="nil"/>
              <w:left w:val="nil"/>
              <w:bottom w:val="nil"/>
              <w:right w:val="nil"/>
            </w:tcBorders>
            <w:shd w:val="clear" w:color="auto" w:fill="auto"/>
            <w:noWrap/>
            <w:vAlign w:val="bottom"/>
            <w:hideMark/>
          </w:tcPr>
          <w:p w:rsidR="00A64511" w:rsidRPr="006735C1" w:rsidRDefault="00A64511" w:rsidP="0082654D">
            <w:pPr>
              <w:suppressAutoHyphens w:val="0"/>
              <w:autoSpaceDE/>
              <w:autoSpaceDN/>
              <w:rPr>
                <w:rFonts w:ascii="Arial" w:hAnsi="Arial" w:cs="Arial"/>
              </w:rPr>
            </w:pPr>
          </w:p>
        </w:tc>
        <w:tc>
          <w:tcPr>
            <w:tcW w:w="4961" w:type="dxa"/>
            <w:tcBorders>
              <w:top w:val="nil"/>
              <w:left w:val="nil"/>
              <w:bottom w:val="nil"/>
              <w:right w:val="nil"/>
            </w:tcBorders>
            <w:shd w:val="clear" w:color="auto" w:fill="auto"/>
            <w:noWrap/>
            <w:vAlign w:val="bottom"/>
            <w:hideMark/>
          </w:tcPr>
          <w:p w:rsidR="00A64511" w:rsidRPr="006735C1" w:rsidRDefault="00A64511" w:rsidP="0082654D">
            <w:pPr>
              <w:suppressAutoHyphens w:val="0"/>
              <w:autoSpaceDE/>
              <w:autoSpaceDN/>
            </w:pPr>
          </w:p>
        </w:tc>
      </w:tr>
      <w:tr w:rsidR="00A64511" w:rsidRPr="006735C1" w:rsidTr="0082654D">
        <w:trPr>
          <w:trHeight w:val="330"/>
        </w:trPr>
        <w:tc>
          <w:tcPr>
            <w:tcW w:w="4111" w:type="dxa"/>
            <w:tcBorders>
              <w:top w:val="double" w:sz="6" w:space="0" w:color="000000"/>
              <w:left w:val="double" w:sz="6" w:space="0" w:color="000000"/>
              <w:bottom w:val="single" w:sz="4" w:space="0" w:color="auto"/>
              <w:right w:val="double" w:sz="6" w:space="0" w:color="000000"/>
            </w:tcBorders>
            <w:shd w:val="clear" w:color="auto" w:fill="auto"/>
            <w:hideMark/>
          </w:tcPr>
          <w:p w:rsidR="00A64511" w:rsidRPr="006735C1" w:rsidRDefault="00A64511" w:rsidP="0082654D">
            <w:pPr>
              <w:suppressAutoHyphens w:val="0"/>
              <w:autoSpaceDE/>
              <w:autoSpaceDN/>
              <w:jc w:val="center"/>
              <w:rPr>
                <w:b/>
                <w:bCs/>
              </w:rPr>
            </w:pPr>
            <w:r w:rsidRPr="006735C1">
              <w:rPr>
                <w:b/>
                <w:bCs/>
              </w:rPr>
              <w:t>ESCOLA ESTADUAL</w:t>
            </w:r>
          </w:p>
        </w:tc>
        <w:tc>
          <w:tcPr>
            <w:tcW w:w="4961" w:type="dxa"/>
            <w:tcBorders>
              <w:top w:val="double" w:sz="6" w:space="0" w:color="000000"/>
              <w:left w:val="nil"/>
              <w:bottom w:val="single" w:sz="4" w:space="0" w:color="auto"/>
              <w:right w:val="double" w:sz="6" w:space="0" w:color="000000"/>
            </w:tcBorders>
            <w:shd w:val="clear" w:color="auto" w:fill="auto"/>
            <w:hideMark/>
          </w:tcPr>
          <w:p w:rsidR="00A64511" w:rsidRPr="006735C1" w:rsidRDefault="00A64511" w:rsidP="0082654D">
            <w:pPr>
              <w:suppressAutoHyphens w:val="0"/>
              <w:autoSpaceDE/>
              <w:autoSpaceDN/>
              <w:jc w:val="center"/>
              <w:rPr>
                <w:b/>
                <w:bCs/>
              </w:rPr>
            </w:pPr>
            <w:r w:rsidRPr="006735C1">
              <w:rPr>
                <w:b/>
                <w:bCs/>
              </w:rPr>
              <w:t>ENDEREÇO</w:t>
            </w:r>
          </w:p>
        </w:tc>
      </w:tr>
      <w:tr w:rsidR="00A64511" w:rsidRPr="006735C1" w:rsidTr="0082654D">
        <w:trPr>
          <w:trHeight w:val="183"/>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A64511" w:rsidRPr="006735C1" w:rsidRDefault="00A64511" w:rsidP="0082654D">
            <w:pPr>
              <w:suppressAutoHyphens w:val="0"/>
              <w:autoSpaceDE/>
              <w:autoSpaceDN/>
            </w:pPr>
            <w:r w:rsidRPr="006735C1">
              <w:t>Aristóteles de Menezes</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64511" w:rsidRPr="006735C1" w:rsidRDefault="00A64511" w:rsidP="0082654D">
            <w:pPr>
              <w:suppressAutoHyphens w:val="0"/>
              <w:autoSpaceDE/>
              <w:autoSpaceDN/>
            </w:pPr>
            <w:r w:rsidRPr="006735C1">
              <w:t>Av. Dr. Epitácio Pessoa, 466 - Aparecida</w:t>
            </w:r>
          </w:p>
        </w:tc>
      </w:tr>
      <w:tr w:rsidR="00A64511" w:rsidRPr="006735C1" w:rsidTr="0082654D">
        <w:trPr>
          <w:trHeight w:val="255"/>
        </w:trPr>
        <w:tc>
          <w:tcPr>
            <w:tcW w:w="4111" w:type="dxa"/>
            <w:tcBorders>
              <w:top w:val="single" w:sz="4" w:space="0" w:color="auto"/>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Azevedo Jr.</w:t>
            </w:r>
          </w:p>
        </w:tc>
        <w:tc>
          <w:tcPr>
            <w:tcW w:w="4961" w:type="dxa"/>
            <w:tcBorders>
              <w:top w:val="single" w:sz="4" w:space="0" w:color="auto"/>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 Dom Pedro I, 50 </w:t>
            </w:r>
            <w:proofErr w:type="spellStart"/>
            <w:r w:rsidRPr="006735C1">
              <w:t>Marapé</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Barnabé</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gramStart"/>
            <w:r w:rsidRPr="006735C1">
              <w:t>R. Corrêa</w:t>
            </w:r>
            <w:proofErr w:type="gramEnd"/>
            <w:r w:rsidRPr="006735C1">
              <w:t xml:space="preserve"> de Melo s/ nº - Centro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Canadá</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Rua Mato Grosso, 163</w:t>
            </w:r>
          </w:p>
        </w:tc>
      </w:tr>
      <w:tr w:rsidR="00A64511" w:rsidRPr="006735C1" w:rsidTr="0082654D">
        <w:trPr>
          <w:trHeight w:val="255"/>
        </w:trPr>
        <w:tc>
          <w:tcPr>
            <w:tcW w:w="4111" w:type="dxa"/>
            <w:tcBorders>
              <w:top w:val="nil"/>
              <w:left w:val="single" w:sz="8" w:space="0" w:color="000000"/>
              <w:bottom w:val="single" w:sz="4" w:space="0" w:color="auto"/>
              <w:right w:val="single" w:sz="8" w:space="0" w:color="000000"/>
            </w:tcBorders>
            <w:shd w:val="clear" w:color="auto" w:fill="auto"/>
            <w:hideMark/>
          </w:tcPr>
          <w:p w:rsidR="00A64511" w:rsidRPr="006735C1" w:rsidRDefault="00A64511" w:rsidP="0082654D">
            <w:pPr>
              <w:suppressAutoHyphens w:val="0"/>
              <w:autoSpaceDE/>
              <w:autoSpaceDN/>
            </w:pPr>
            <w:r w:rsidRPr="006735C1">
              <w:t>Dep. Emílio Justo</w:t>
            </w:r>
          </w:p>
        </w:tc>
        <w:tc>
          <w:tcPr>
            <w:tcW w:w="4961" w:type="dxa"/>
            <w:tcBorders>
              <w:top w:val="nil"/>
              <w:left w:val="nil"/>
              <w:bottom w:val="single" w:sz="4" w:space="0" w:color="auto"/>
              <w:right w:val="single" w:sz="8" w:space="0" w:color="000000"/>
            </w:tcBorders>
            <w:shd w:val="clear" w:color="auto" w:fill="auto"/>
            <w:hideMark/>
          </w:tcPr>
          <w:p w:rsidR="00A64511" w:rsidRPr="006735C1" w:rsidRDefault="00A64511" w:rsidP="0082654D">
            <w:pPr>
              <w:suppressAutoHyphens w:val="0"/>
              <w:autoSpaceDE/>
              <w:autoSpaceDN/>
            </w:pPr>
            <w:r w:rsidRPr="006735C1">
              <w:t>Ligação 2402 – Morro São Bento</w:t>
            </w:r>
          </w:p>
        </w:tc>
      </w:tr>
      <w:tr w:rsidR="00A64511" w:rsidRPr="006735C1" w:rsidTr="0082654D">
        <w:trPr>
          <w:trHeight w:val="255"/>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A64511" w:rsidRPr="006735C1" w:rsidRDefault="00A64511" w:rsidP="0082654D">
            <w:pPr>
              <w:suppressAutoHyphens w:val="0"/>
              <w:autoSpaceDE/>
              <w:autoSpaceDN/>
            </w:pPr>
            <w:r w:rsidRPr="006735C1">
              <w:t>Dona Luiza Macuco</w:t>
            </w:r>
          </w:p>
        </w:tc>
        <w:tc>
          <w:tcPr>
            <w:tcW w:w="4961" w:type="dxa"/>
            <w:tcBorders>
              <w:top w:val="single" w:sz="4" w:space="0" w:color="auto"/>
              <w:left w:val="single" w:sz="4" w:space="0" w:color="auto"/>
              <w:bottom w:val="single" w:sz="4" w:space="0" w:color="auto"/>
              <w:right w:val="single" w:sz="4" w:space="0" w:color="auto"/>
            </w:tcBorders>
            <w:shd w:val="clear" w:color="auto" w:fill="auto"/>
            <w:hideMark/>
          </w:tcPr>
          <w:p w:rsidR="00A64511" w:rsidRPr="006735C1" w:rsidRDefault="00A64511" w:rsidP="0082654D">
            <w:pPr>
              <w:suppressAutoHyphens w:val="0"/>
              <w:autoSpaceDE/>
              <w:autoSpaceDN/>
            </w:pPr>
            <w:r w:rsidRPr="006735C1">
              <w:t>Av. Aristóteles de Menezes – Ponta da Praia</w:t>
            </w:r>
          </w:p>
        </w:tc>
      </w:tr>
      <w:tr w:rsidR="00A64511" w:rsidRPr="006735C1" w:rsidTr="0082654D">
        <w:trPr>
          <w:trHeight w:val="255"/>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A64511" w:rsidRPr="006735C1" w:rsidRDefault="00A64511" w:rsidP="0082654D">
            <w:pPr>
              <w:suppressAutoHyphens w:val="0"/>
              <w:autoSpaceDE/>
              <w:autoSpaceDN/>
            </w:pPr>
            <w:r w:rsidRPr="006735C1">
              <w:t xml:space="preserve">Dr. </w:t>
            </w:r>
            <w:proofErr w:type="spellStart"/>
            <w:r w:rsidRPr="006735C1">
              <w:t>Antonio</w:t>
            </w:r>
            <w:proofErr w:type="spellEnd"/>
            <w:r w:rsidRPr="006735C1">
              <w:t xml:space="preserve"> </w:t>
            </w:r>
            <w:proofErr w:type="spellStart"/>
            <w:r w:rsidRPr="006735C1">
              <w:t>Ablas</w:t>
            </w:r>
            <w:proofErr w:type="spellEnd"/>
            <w:r w:rsidRPr="006735C1">
              <w:t xml:space="preserve"> Filho</w:t>
            </w:r>
          </w:p>
        </w:tc>
        <w:tc>
          <w:tcPr>
            <w:tcW w:w="4961" w:type="dxa"/>
            <w:tcBorders>
              <w:top w:val="single" w:sz="4" w:space="0" w:color="auto"/>
              <w:left w:val="single" w:sz="4" w:space="0" w:color="auto"/>
              <w:bottom w:val="single" w:sz="4" w:space="0" w:color="auto"/>
              <w:right w:val="single" w:sz="4" w:space="0" w:color="auto"/>
            </w:tcBorders>
            <w:shd w:val="clear" w:color="auto" w:fill="auto"/>
            <w:hideMark/>
          </w:tcPr>
          <w:p w:rsidR="00A64511" w:rsidRPr="006735C1" w:rsidRDefault="00A64511" w:rsidP="0082654D">
            <w:pPr>
              <w:suppressAutoHyphens w:val="0"/>
              <w:autoSpaceDE/>
              <w:autoSpaceDN/>
            </w:pPr>
            <w:r w:rsidRPr="006735C1">
              <w:t>Av. Bartolomeu de Gusmão, 237 P. Praia</w:t>
            </w:r>
          </w:p>
        </w:tc>
      </w:tr>
      <w:tr w:rsidR="00A64511" w:rsidRPr="006735C1" w:rsidTr="0082654D">
        <w:trPr>
          <w:trHeight w:val="255"/>
        </w:trPr>
        <w:tc>
          <w:tcPr>
            <w:tcW w:w="4111" w:type="dxa"/>
            <w:tcBorders>
              <w:top w:val="single" w:sz="4" w:space="0" w:color="auto"/>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Dr. Paulo </w:t>
            </w:r>
            <w:proofErr w:type="spellStart"/>
            <w:r w:rsidRPr="006735C1">
              <w:t>Filgueiras</w:t>
            </w:r>
            <w:proofErr w:type="spellEnd"/>
          </w:p>
        </w:tc>
        <w:tc>
          <w:tcPr>
            <w:tcW w:w="4961" w:type="dxa"/>
            <w:tcBorders>
              <w:top w:val="single" w:sz="4" w:space="0" w:color="auto"/>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gramStart"/>
            <w:r w:rsidRPr="006735C1">
              <w:t xml:space="preserve">R. Arthur </w:t>
            </w:r>
            <w:proofErr w:type="spellStart"/>
            <w:r w:rsidRPr="006735C1">
              <w:t>Parsloe</w:t>
            </w:r>
            <w:proofErr w:type="spellEnd"/>
            <w:proofErr w:type="gramEnd"/>
            <w:r w:rsidRPr="006735C1">
              <w:t xml:space="preserve"> s/nº - Jd. Castelo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João Octávio Santos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 São Bento s/</w:t>
            </w:r>
            <w:proofErr w:type="gramStart"/>
            <w:r w:rsidRPr="006735C1">
              <w:t>nº  M.</w:t>
            </w:r>
            <w:proofErr w:type="gramEnd"/>
            <w:r w:rsidRPr="006735C1">
              <w:t xml:space="preserve"> São Bento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Marquês de São Vicente </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Av. Bernardino de Campos, 569 – Gonzaga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Neves Prado Monteiro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Pça. Estado de Israel s/</w:t>
            </w:r>
            <w:proofErr w:type="gramStart"/>
            <w:r w:rsidRPr="006735C1">
              <w:t>nº  -</w:t>
            </w:r>
            <w:proofErr w:type="gramEnd"/>
            <w:r w:rsidRPr="006735C1">
              <w:t xml:space="preserve"> Vila São Jorge</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Olga Cury</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 Alexandre Fleming s/nº Aparecida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gramStart"/>
            <w:r w:rsidRPr="006735C1">
              <w:t>Padre Bartolomeu</w:t>
            </w:r>
            <w:proofErr w:type="gramEnd"/>
            <w:r w:rsidRPr="006735C1">
              <w:t xml:space="preserve"> de Gusmão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 Itanhaém, 394 – </w:t>
            </w:r>
            <w:proofErr w:type="spellStart"/>
            <w:r w:rsidRPr="006735C1">
              <w:t>Saboó</w:t>
            </w:r>
            <w:proofErr w:type="spellEnd"/>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Profª</w:t>
            </w:r>
            <w:proofErr w:type="spellEnd"/>
            <w:r w:rsidRPr="006735C1">
              <w:t xml:space="preserve"> Alzira Martins </w:t>
            </w:r>
            <w:proofErr w:type="spellStart"/>
            <w:r w:rsidRPr="006735C1">
              <w:t>Licht</w:t>
            </w:r>
            <w:proofErr w:type="spellEnd"/>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 Torquato Dias, 566 - Morro Nova Cintra</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Profª</w:t>
            </w:r>
            <w:proofErr w:type="spellEnd"/>
            <w:r w:rsidRPr="006735C1">
              <w:t xml:space="preserve"> Gracinda M. Ferreira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 Alan </w:t>
            </w:r>
            <w:proofErr w:type="spellStart"/>
            <w:r w:rsidRPr="006735C1">
              <w:t>Ciber</w:t>
            </w:r>
            <w:proofErr w:type="spellEnd"/>
            <w:r w:rsidRPr="006735C1">
              <w:t xml:space="preserve"> Pinto, 521 – São Jorge</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Profª</w:t>
            </w:r>
            <w:proofErr w:type="spellEnd"/>
            <w:r w:rsidRPr="006735C1">
              <w:t xml:space="preserve"> Zulmira Campos</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  Santa Rita de Cássia, 51 – </w:t>
            </w:r>
            <w:proofErr w:type="spellStart"/>
            <w:r w:rsidRPr="006735C1">
              <w:t>Jd.Radio</w:t>
            </w:r>
            <w:proofErr w:type="spellEnd"/>
            <w:r w:rsidRPr="006735C1">
              <w:t xml:space="preserve"> Clube</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Profº</w:t>
            </w:r>
            <w:proofErr w:type="spellEnd"/>
            <w:r w:rsidRPr="006735C1">
              <w:t xml:space="preserve"> </w:t>
            </w:r>
            <w:proofErr w:type="spellStart"/>
            <w:r w:rsidRPr="006735C1">
              <w:t>Benevenuto</w:t>
            </w:r>
            <w:proofErr w:type="spellEnd"/>
            <w:r w:rsidRPr="006735C1">
              <w:t xml:space="preserve"> Madureira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Pça. Mª Coelho Lopes s/nº - </w:t>
            </w:r>
            <w:proofErr w:type="spellStart"/>
            <w:r w:rsidRPr="006735C1">
              <w:t>Sta</w:t>
            </w:r>
            <w:proofErr w:type="spellEnd"/>
            <w:r w:rsidRPr="006735C1">
              <w:t xml:space="preserve"> Maria </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Profº</w:t>
            </w:r>
            <w:proofErr w:type="spellEnd"/>
            <w:r w:rsidRPr="006735C1">
              <w:t xml:space="preserve"> Fernando Azevedo</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  Clodovil F. Lopes, 68 - Jd. Castelo</w:t>
            </w:r>
          </w:p>
        </w:tc>
      </w:tr>
      <w:tr w:rsidR="00A64511" w:rsidRPr="006735C1" w:rsidTr="0082654D">
        <w:trPr>
          <w:trHeight w:val="255"/>
        </w:trPr>
        <w:tc>
          <w:tcPr>
            <w:tcW w:w="4111" w:type="dxa"/>
            <w:tcBorders>
              <w:top w:val="nil"/>
              <w:left w:val="single" w:sz="8" w:space="0" w:color="000000"/>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r w:rsidRPr="006735C1">
              <w:t>Profº</w:t>
            </w:r>
            <w:proofErr w:type="spellEnd"/>
            <w:r w:rsidRPr="006735C1">
              <w:t xml:space="preserve"> Francisco Meira</w:t>
            </w:r>
          </w:p>
        </w:tc>
        <w:tc>
          <w:tcPr>
            <w:tcW w:w="4961" w:type="dxa"/>
            <w:tcBorders>
              <w:top w:val="nil"/>
              <w:left w:val="nil"/>
              <w:bottom w:val="single" w:sz="4"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 xml:space="preserve">R. Luís Soares s/nº -  </w:t>
            </w:r>
            <w:proofErr w:type="spellStart"/>
            <w:r w:rsidRPr="006735C1">
              <w:t>Jd</w:t>
            </w:r>
            <w:proofErr w:type="spellEnd"/>
            <w:r w:rsidRPr="006735C1">
              <w:t xml:space="preserve"> </w:t>
            </w:r>
            <w:proofErr w:type="spellStart"/>
            <w:r w:rsidRPr="006735C1">
              <w:t>Radio</w:t>
            </w:r>
            <w:proofErr w:type="spellEnd"/>
            <w:r w:rsidRPr="006735C1">
              <w:t xml:space="preserve"> Clube</w:t>
            </w:r>
          </w:p>
        </w:tc>
      </w:tr>
      <w:tr w:rsidR="00A64511" w:rsidRPr="006735C1" w:rsidTr="0082654D">
        <w:trPr>
          <w:trHeight w:val="70"/>
        </w:trPr>
        <w:tc>
          <w:tcPr>
            <w:tcW w:w="4111" w:type="dxa"/>
            <w:tcBorders>
              <w:top w:val="nil"/>
              <w:left w:val="single" w:sz="8" w:space="0" w:color="000000"/>
              <w:bottom w:val="single" w:sz="8" w:space="0" w:color="000000"/>
              <w:right w:val="single" w:sz="8" w:space="0" w:color="000000"/>
            </w:tcBorders>
            <w:shd w:val="clear" w:color="auto" w:fill="auto"/>
            <w:hideMark/>
          </w:tcPr>
          <w:p w:rsidR="00A64511" w:rsidRPr="006735C1" w:rsidRDefault="00A64511" w:rsidP="0082654D">
            <w:pPr>
              <w:suppressAutoHyphens w:val="0"/>
              <w:autoSpaceDE/>
              <w:autoSpaceDN/>
            </w:pPr>
            <w:proofErr w:type="spellStart"/>
            <w:proofErr w:type="gramStart"/>
            <w:r w:rsidRPr="006735C1">
              <w:t>Suetônio</w:t>
            </w:r>
            <w:proofErr w:type="spellEnd"/>
            <w:r w:rsidRPr="006735C1">
              <w:t xml:space="preserve">  Bittencourt</w:t>
            </w:r>
            <w:proofErr w:type="gramEnd"/>
          </w:p>
        </w:tc>
        <w:tc>
          <w:tcPr>
            <w:tcW w:w="4961" w:type="dxa"/>
            <w:tcBorders>
              <w:top w:val="nil"/>
              <w:left w:val="nil"/>
              <w:bottom w:val="single" w:sz="8" w:space="0" w:color="000000"/>
              <w:right w:val="single" w:sz="8" w:space="0" w:color="000000"/>
            </w:tcBorders>
            <w:shd w:val="clear" w:color="auto" w:fill="auto"/>
            <w:hideMark/>
          </w:tcPr>
          <w:p w:rsidR="00A64511" w:rsidRPr="006735C1" w:rsidRDefault="00A64511" w:rsidP="0082654D">
            <w:pPr>
              <w:suppressAutoHyphens w:val="0"/>
              <w:autoSpaceDE/>
              <w:autoSpaceDN/>
            </w:pPr>
            <w:r w:rsidRPr="006735C1">
              <w:t>R. Visconde de Ouro Preto s/ nº - Estuário</w:t>
            </w:r>
          </w:p>
        </w:tc>
      </w:tr>
      <w:tr w:rsidR="00A64511" w:rsidRPr="006735C1" w:rsidTr="0082654D">
        <w:trPr>
          <w:trHeight w:val="255"/>
        </w:trPr>
        <w:tc>
          <w:tcPr>
            <w:tcW w:w="4111" w:type="dxa"/>
            <w:tcBorders>
              <w:top w:val="nil"/>
              <w:left w:val="single" w:sz="8" w:space="0" w:color="000000"/>
              <w:bottom w:val="single" w:sz="8" w:space="0" w:color="000000"/>
              <w:right w:val="single" w:sz="8" w:space="0" w:color="000000"/>
            </w:tcBorders>
            <w:shd w:val="clear" w:color="auto" w:fill="auto"/>
            <w:noWrap/>
            <w:vAlign w:val="bottom"/>
            <w:hideMark/>
          </w:tcPr>
          <w:p w:rsidR="00A64511" w:rsidRPr="006735C1" w:rsidRDefault="00A64511" w:rsidP="0082654D">
            <w:pPr>
              <w:suppressAutoHyphens w:val="0"/>
              <w:autoSpaceDE/>
              <w:autoSpaceDN/>
            </w:pPr>
            <w:r w:rsidRPr="006735C1">
              <w:lastRenderedPageBreak/>
              <w:t>Visconde de São Leopoldo</w:t>
            </w:r>
          </w:p>
        </w:tc>
        <w:tc>
          <w:tcPr>
            <w:tcW w:w="4961" w:type="dxa"/>
            <w:tcBorders>
              <w:top w:val="nil"/>
              <w:left w:val="nil"/>
              <w:bottom w:val="single" w:sz="8" w:space="0" w:color="000000"/>
              <w:right w:val="single" w:sz="8" w:space="0" w:color="000000"/>
            </w:tcBorders>
            <w:shd w:val="clear" w:color="auto" w:fill="auto"/>
            <w:noWrap/>
            <w:vAlign w:val="bottom"/>
            <w:hideMark/>
          </w:tcPr>
          <w:p w:rsidR="00A64511" w:rsidRPr="006735C1" w:rsidRDefault="00A64511" w:rsidP="0082654D">
            <w:pPr>
              <w:suppressAutoHyphens w:val="0"/>
              <w:autoSpaceDE/>
              <w:autoSpaceDN/>
            </w:pPr>
            <w:r w:rsidRPr="006735C1">
              <w:t xml:space="preserve">R. João </w:t>
            </w:r>
            <w:proofErr w:type="gramStart"/>
            <w:r w:rsidRPr="006735C1">
              <w:t>Guerra ,</w:t>
            </w:r>
            <w:proofErr w:type="gramEnd"/>
            <w:r w:rsidRPr="006735C1">
              <w:t xml:space="preserve"> 251 – Macuco</w:t>
            </w:r>
          </w:p>
        </w:tc>
      </w:tr>
    </w:tbl>
    <w:p w:rsidR="00A64511" w:rsidRDefault="00A64511" w:rsidP="00A64511">
      <w:pPr>
        <w:tabs>
          <w:tab w:val="left" w:pos="8505"/>
        </w:tabs>
        <w:jc w:val="center"/>
        <w:rPr>
          <w:b/>
          <w:bCs/>
          <w:color w:val="000000"/>
          <w:sz w:val="24"/>
          <w:szCs w:val="24"/>
        </w:rPr>
      </w:pPr>
    </w:p>
    <w:p w:rsidR="00A64511" w:rsidRDefault="00A64511" w:rsidP="00A64511">
      <w:pPr>
        <w:tabs>
          <w:tab w:val="left" w:pos="8505"/>
        </w:tabs>
        <w:jc w:val="center"/>
        <w:rPr>
          <w:b/>
          <w:bCs/>
          <w:color w:val="000000"/>
          <w:sz w:val="24"/>
          <w:szCs w:val="24"/>
        </w:rPr>
      </w:pPr>
    </w:p>
    <w:p w:rsidR="00130585" w:rsidRPr="00A64511" w:rsidRDefault="00130585" w:rsidP="00A64511"/>
    <w:sectPr w:rsidR="00130585" w:rsidRPr="00A64511" w:rsidSect="0047174E">
      <w:headerReference w:type="default" r:id="rId12"/>
      <w:footerReference w:type="default" r:id="rId13"/>
      <w:pgSz w:w="11905" w:h="16837"/>
      <w:pgMar w:top="1418" w:right="1134" w:bottom="1418" w:left="1701" w:header="720" w:footer="709"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C26C80">
      <w:r>
        <w:separator/>
      </w:r>
    </w:p>
  </w:endnote>
  <w:endnote w:type="continuationSeparator" w:id="0">
    <w:p w:rsidR="00000000" w:rsidRDefault="00C26C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Arial Black">
    <w:panose1 w:val="020B0A04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A6D" w:rsidRDefault="00A64511">
    <w:pPr>
      <w:pStyle w:val="Rodap"/>
      <w:jc w:val="right"/>
    </w:pPr>
    <w:r>
      <w:fldChar w:fldCharType="begin"/>
    </w:r>
    <w:r>
      <w:instrText xml:space="preserve"> PAGE   \* MERGEFORMAT </w:instrText>
    </w:r>
    <w:r>
      <w:fldChar w:fldCharType="separate"/>
    </w:r>
    <w:r w:rsidR="00C26C80">
      <w:rPr>
        <w:noProof/>
      </w:rPr>
      <w:t>33</w:t>
    </w:r>
    <w:r>
      <w:fldChar w:fldCharType="end"/>
    </w:r>
  </w:p>
  <w:p w:rsidR="00097A6D" w:rsidRPr="005467C1" w:rsidRDefault="00A64511" w:rsidP="00332008">
    <w:pPr>
      <w:pStyle w:val="Rodap"/>
      <w:ind w:right="360"/>
      <w:jc w:val="center"/>
      <w:rPr>
        <w:b/>
        <w:color w:val="0D0D0D"/>
        <w:sz w:val="16"/>
        <w:szCs w:val="16"/>
        <w:u w:val="single"/>
      </w:rPr>
    </w:pPr>
    <w:r w:rsidRPr="005467C1">
      <w:rPr>
        <w:b/>
        <w:color w:val="0D0D0D"/>
        <w:sz w:val="16"/>
        <w:szCs w:val="16"/>
        <w:u w:val="single"/>
      </w:rPr>
      <w:t>Comissão Permanente de Licitações II – COMLIC II</w:t>
    </w:r>
  </w:p>
  <w:p w:rsidR="00097A6D" w:rsidRPr="005467C1" w:rsidRDefault="00A64511" w:rsidP="00332008">
    <w:pPr>
      <w:pStyle w:val="Rodap"/>
      <w:ind w:right="360"/>
      <w:jc w:val="center"/>
      <w:rPr>
        <w:b/>
        <w:color w:val="0D0D0D"/>
        <w:sz w:val="16"/>
        <w:szCs w:val="16"/>
      </w:rPr>
    </w:pPr>
    <w:r w:rsidRPr="005467C1">
      <w:rPr>
        <w:b/>
        <w:color w:val="0D0D0D"/>
        <w:sz w:val="16"/>
        <w:szCs w:val="16"/>
      </w:rPr>
      <w:t>Rua D. Pedro II nº 25 – 4º andar – Centro – Santos/SP – CEP: 11010-080</w:t>
    </w:r>
  </w:p>
  <w:p w:rsidR="00097A6D" w:rsidRPr="005467C1" w:rsidRDefault="00A64511" w:rsidP="00332008">
    <w:pPr>
      <w:pStyle w:val="Rodap"/>
      <w:ind w:right="360"/>
      <w:jc w:val="center"/>
      <w:rPr>
        <w:b/>
        <w:color w:val="0D0D0D"/>
        <w:sz w:val="16"/>
        <w:szCs w:val="16"/>
        <w:u w:val="single"/>
      </w:rPr>
    </w:pPr>
    <w:r w:rsidRPr="005467C1">
      <w:rPr>
        <w:b/>
        <w:color w:val="0D0D0D"/>
        <w:sz w:val="16"/>
        <w:szCs w:val="16"/>
      </w:rPr>
      <w:t xml:space="preserve">Tel.: (13) 3201 5094 </w:t>
    </w:r>
    <w:proofErr w:type="gramStart"/>
    <w:r w:rsidRPr="005467C1">
      <w:rPr>
        <w:b/>
        <w:color w:val="0D0D0D"/>
        <w:sz w:val="16"/>
        <w:szCs w:val="16"/>
      </w:rPr>
      <w:t>–  e-mail</w:t>
    </w:r>
    <w:proofErr w:type="gramEnd"/>
    <w:r w:rsidRPr="005467C1">
      <w:rPr>
        <w:b/>
        <w:color w:val="0D0D0D"/>
        <w:sz w:val="16"/>
        <w:szCs w:val="16"/>
      </w:rPr>
      <w:t xml:space="preserve">: </w:t>
    </w:r>
    <w:r w:rsidRPr="005467C1">
      <w:rPr>
        <w:b/>
        <w:color w:val="0D0D0D"/>
        <w:sz w:val="16"/>
        <w:szCs w:val="16"/>
        <w:u w:val="single"/>
      </w:rPr>
      <w:t>comlic2@santos.sp.gov.br</w:t>
    </w:r>
  </w:p>
  <w:p w:rsidR="00097A6D" w:rsidRDefault="00C26C80">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C26C80">
      <w:r>
        <w:separator/>
      </w:r>
    </w:p>
  </w:footnote>
  <w:footnote w:type="continuationSeparator" w:id="0">
    <w:p w:rsidR="00000000" w:rsidRDefault="00C26C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A6D" w:rsidRPr="00334BD7" w:rsidRDefault="00A64511" w:rsidP="007D6143">
    <w:pPr>
      <w:pStyle w:val="Cabealho"/>
      <w:ind w:right="360"/>
      <w:rPr>
        <w:b/>
        <w:sz w:val="24"/>
        <w:szCs w:val="24"/>
      </w:rPr>
    </w:pPr>
    <w:r>
      <w:rPr>
        <w:noProof/>
      </w:rPr>
      <w:drawing>
        <wp:anchor distT="0" distB="0" distL="114935" distR="114935" simplePos="0" relativeHeight="251661312" behindDoc="1" locked="0" layoutInCell="1" allowOverlap="1">
          <wp:simplePos x="0" y="0"/>
          <wp:positionH relativeFrom="margin">
            <wp:posOffset>-269875</wp:posOffset>
          </wp:positionH>
          <wp:positionV relativeFrom="paragraph">
            <wp:posOffset>-302895</wp:posOffset>
          </wp:positionV>
          <wp:extent cx="902970" cy="895985"/>
          <wp:effectExtent l="0" t="0" r="0" b="0"/>
          <wp:wrapNone/>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2970" cy="89598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b/>
        <w:sz w:val="24"/>
        <w:szCs w:val="24"/>
      </w:rPr>
      <w:t xml:space="preserve">                                                         </w:t>
    </w:r>
    <w:r w:rsidRPr="00334BD7">
      <w:rPr>
        <w:b/>
        <w:sz w:val="24"/>
        <w:szCs w:val="24"/>
      </w:rPr>
      <w:t xml:space="preserve">P.A. </w:t>
    </w:r>
    <w:r>
      <w:rPr>
        <w:b/>
        <w:sz w:val="24"/>
        <w:szCs w:val="24"/>
      </w:rPr>
      <w:t>83845/2018-61</w:t>
    </w:r>
  </w:p>
  <w:p w:rsidR="00097A6D" w:rsidRDefault="00A64511" w:rsidP="007D6143">
    <w:pPr>
      <w:pStyle w:val="Cabealho"/>
      <w:ind w:right="360"/>
      <w:rPr>
        <w:rFonts w:ascii="Calibri" w:eastAsia="Calibri" w:hAnsi="Calibri" w:cs="Calibri"/>
        <w:sz w:val="22"/>
        <w:szCs w:val="22"/>
      </w:rPr>
    </w:pPr>
    <w:r>
      <w:rPr>
        <w:noProof/>
      </w:rPr>
      <mc:AlternateContent>
        <mc:Choice Requires="wps">
          <w:drawing>
            <wp:anchor distT="0" distB="0" distL="0" distR="0" simplePos="0" relativeHeight="251660288" behindDoc="0" locked="0" layoutInCell="1" allowOverlap="1">
              <wp:simplePos x="0" y="0"/>
              <wp:positionH relativeFrom="column">
                <wp:posOffset>6350635</wp:posOffset>
              </wp:positionH>
              <wp:positionV relativeFrom="paragraph">
                <wp:posOffset>635</wp:posOffset>
              </wp:positionV>
              <wp:extent cx="63500" cy="151130"/>
              <wp:effectExtent l="1905" t="8890" r="1270" b="1905"/>
              <wp:wrapSquare wrapText="largest"/>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00" cy="15113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97A6D" w:rsidRDefault="00C26C80" w:rsidP="007D6143">
                          <w:pPr>
                            <w:pStyle w:val="Cabealho"/>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4" o:spid="_x0000_s1028" type="#_x0000_t202" style="position:absolute;margin-left:500.05pt;margin-top:.05pt;width:5pt;height:11.9pt;z-index:25166028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" stroked="f">
              <v:fill opacity="0"/>
              <v:textbox inset="0,0,0,0">
                <w:txbxContent>
                  <w:p w:rsidR="00097A6D" w:rsidRDefault="00A64511" w:rsidP="007D6143">
                    <w:pPr>
                      <w:pStyle w:val="Cabealho"/>
                    </w:pPr>
                  </w:p>
                </w:txbxContent>
              </v:textbox>
              <w10:wrap type="square" side="largest"/>
            </v:shape>
          </w:pict>
        </mc:Fallback>
      </mc:AlternateContent>
    </w:r>
  </w:p>
  <w:p w:rsidR="00097A6D" w:rsidRDefault="00A64511" w:rsidP="007D6143">
    <w:pPr>
      <w:tabs>
        <w:tab w:val="center" w:pos="4419"/>
        <w:tab w:val="right" w:pos="8838"/>
      </w:tabs>
      <w:autoSpaceDE/>
      <w:ind w:right="360"/>
      <w:jc w:val="center"/>
      <w:rPr>
        <w:b/>
        <w:sz w:val="28"/>
        <w:szCs w:val="28"/>
      </w:rPr>
    </w:pPr>
    <w:r>
      <w:rPr>
        <w:b/>
        <w:sz w:val="28"/>
        <w:szCs w:val="28"/>
      </w:rPr>
      <w:t>PREFEITURA DE SANTOS</w:t>
    </w:r>
  </w:p>
  <w:p w:rsidR="00097A6D" w:rsidRDefault="00A64511" w:rsidP="00EA4A3F">
    <w:pPr>
      <w:pStyle w:val="Cabealho"/>
      <w:ind w:right="360"/>
      <w:rPr>
        <w:sz w:val="2"/>
        <w:szCs w:val="2"/>
      </w:rPr>
    </w:pPr>
    <w:r>
      <w:rPr>
        <w:b/>
        <w:sz w:val="28"/>
        <w:szCs w:val="28"/>
      </w:rPr>
      <w:t xml:space="preserve">                                   Secretaria Municipal de Gestão            </w:t>
    </w:r>
    <w:r>
      <w:rPr>
        <w:noProof/>
      </w:rPr>
      <mc:AlternateContent>
        <mc:Choice Requires="wps">
          <w:drawing>
            <wp:anchor distT="0" distB="0" distL="0" distR="0" simplePos="0" relativeHeight="251659264" behindDoc="0" locked="0" layoutInCell="0" allowOverlap="1">
              <wp:simplePos x="0" y="0"/>
              <wp:positionH relativeFrom="column">
                <wp:posOffset>6350635</wp:posOffset>
              </wp:positionH>
              <wp:positionV relativeFrom="paragraph">
                <wp:posOffset>635</wp:posOffset>
              </wp:positionV>
              <wp:extent cx="64135" cy="151765"/>
              <wp:effectExtent l="1905" t="1270" r="635" b="8890"/>
              <wp:wrapSquare wrapText="largest"/>
              <wp:docPr id="3" name="Caixa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35" cy="15176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97A6D" w:rsidRDefault="00C26C80">
                          <w:pPr>
                            <w:pStyle w:val="Cabealho"/>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Caixa de texto 3" o:spid="_x0000_s1029" type="#_x0000_t202" style="position:absolute;margin-left:500.05pt;margin-top:.05pt;width:5.05pt;height:11.95pt;z-index:25165926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" o:allowincell="f" stroked="f">
              <v:fill opacity="0"/>
              <v:textbox inset="0,0,0,0">
                <w:txbxContent>
                  <w:p w:rsidR="00097A6D" w:rsidRDefault="00A64511">
                    <w:pPr>
                      <w:pStyle w:val="Cabealho"/>
                    </w:pPr>
                  </w:p>
                </w:txbxContent>
              </v:textbox>
              <w10:wrap type="square" side="largest"/>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EE328BB8"/>
    <w:lvl w:ilvl="0">
      <w:start w:val="1"/>
      <w:numFmt w:val="decimal"/>
      <w:pStyle w:val="Numerada"/>
      <w:lvlText w:val="%1."/>
      <w:lvlJc w:val="left"/>
      <w:pPr>
        <w:tabs>
          <w:tab w:val="num" w:pos="360"/>
        </w:tabs>
        <w:ind w:left="360" w:hanging="360"/>
      </w:pPr>
    </w:lvl>
  </w:abstractNum>
  <w:abstractNum w:abstractNumId="1" w15:restartNumberingAfterBreak="0">
    <w:nsid w:val="00000001"/>
    <w:multiLevelType w:val="singleLevel"/>
    <w:tmpl w:val="00000001"/>
    <w:name w:val="WW8Num1"/>
    <w:lvl w:ilvl="0">
      <w:start w:val="1"/>
      <w:numFmt w:val="bullet"/>
      <w:lvlText w:val=""/>
      <w:lvlJc w:val="left"/>
      <w:pPr>
        <w:tabs>
          <w:tab w:val="num" w:pos="360"/>
        </w:tabs>
        <w:ind w:left="360" w:hanging="360"/>
      </w:pPr>
      <w:rPr>
        <w:rFonts w:ascii="Symbol" w:hAnsi="Symbol" w:cs="Symbol"/>
      </w:rPr>
    </w:lvl>
  </w:abstractNum>
  <w:abstractNum w:abstractNumId="2" w15:restartNumberingAfterBreak="0">
    <w:nsid w:val="00000002"/>
    <w:multiLevelType w:val="singleLevel"/>
    <w:tmpl w:val="00000002"/>
    <w:name w:val="WW8Num2"/>
    <w:lvl w:ilvl="0">
      <w:start w:val="1"/>
      <w:numFmt w:val="lowerLetter"/>
      <w:lvlText w:val="%1)"/>
      <w:lvlJc w:val="left"/>
      <w:pPr>
        <w:tabs>
          <w:tab w:val="num" w:pos="1069"/>
        </w:tabs>
        <w:ind w:left="1069" w:hanging="360"/>
      </w:pPr>
    </w:lvl>
  </w:abstractNum>
  <w:abstractNum w:abstractNumId="3" w15:restartNumberingAfterBreak="0">
    <w:nsid w:val="00000003"/>
    <w:multiLevelType w:val="singleLevel"/>
    <w:tmpl w:val="00000003"/>
    <w:name w:val="WW8Num3"/>
    <w:lvl w:ilvl="0">
      <w:start w:val="1"/>
      <w:numFmt w:val="bullet"/>
      <w:lvlText w:val=""/>
      <w:lvlJc w:val="left"/>
      <w:pPr>
        <w:tabs>
          <w:tab w:val="num" w:pos="360"/>
        </w:tabs>
        <w:ind w:left="360" w:hanging="360"/>
      </w:pPr>
      <w:rPr>
        <w:rFonts w:ascii="Symbol" w:hAnsi="Symbol" w:cs="Symbol"/>
      </w:rPr>
    </w:lvl>
  </w:abstractNum>
  <w:abstractNum w:abstractNumId="4" w15:restartNumberingAfterBreak="0">
    <w:nsid w:val="00000004"/>
    <w:multiLevelType w:val="singleLevel"/>
    <w:tmpl w:val="00000004"/>
    <w:name w:val="WW8Num4"/>
    <w:lvl w:ilvl="0">
      <w:start w:val="1"/>
      <w:numFmt w:val="lowerLetter"/>
      <w:lvlText w:val="%1)"/>
      <w:lvlJc w:val="left"/>
      <w:pPr>
        <w:tabs>
          <w:tab w:val="num" w:pos="283"/>
        </w:tabs>
        <w:ind w:left="283" w:hanging="283"/>
      </w:pPr>
    </w:lvl>
  </w:abstractNum>
  <w:abstractNum w:abstractNumId="5" w15:restartNumberingAfterBreak="0">
    <w:nsid w:val="00000005"/>
    <w:multiLevelType w:val="singleLevel"/>
    <w:tmpl w:val="00000005"/>
    <w:name w:val="WW8Num5"/>
    <w:lvl w:ilvl="0">
      <w:start w:val="1"/>
      <w:numFmt w:val="bullet"/>
      <w:lvlText w:val=""/>
      <w:lvlJc w:val="left"/>
      <w:pPr>
        <w:tabs>
          <w:tab w:val="num" w:pos="360"/>
        </w:tabs>
        <w:ind w:left="360" w:hanging="360"/>
      </w:pPr>
      <w:rPr>
        <w:rFonts w:ascii="Symbol" w:hAnsi="Symbol" w:cs="Symbol"/>
        <w:color w:val="auto"/>
      </w:rPr>
    </w:lvl>
  </w:abstractNum>
  <w:abstractNum w:abstractNumId="6" w15:restartNumberingAfterBreak="0">
    <w:nsid w:val="00000006"/>
    <w:multiLevelType w:val="singleLevel"/>
    <w:tmpl w:val="00000006"/>
    <w:name w:val="WW8Num6"/>
    <w:lvl w:ilvl="0">
      <w:start w:val="1"/>
      <w:numFmt w:val="bullet"/>
      <w:lvlText w:val=""/>
      <w:lvlJc w:val="left"/>
      <w:pPr>
        <w:tabs>
          <w:tab w:val="num" w:pos="360"/>
        </w:tabs>
        <w:ind w:left="360" w:hanging="360"/>
      </w:pPr>
      <w:rPr>
        <w:rFonts w:ascii="Symbol" w:hAnsi="Symbol" w:cs="Symbol"/>
        <w:color w:val="auto"/>
      </w:rPr>
    </w:lvl>
  </w:abstractNum>
  <w:abstractNum w:abstractNumId="7" w15:restartNumberingAfterBreak="0">
    <w:nsid w:val="00000007"/>
    <w:multiLevelType w:val="singleLevel"/>
    <w:tmpl w:val="00000007"/>
    <w:name w:val="WW8Num7"/>
    <w:lvl w:ilvl="0">
      <w:start w:val="1"/>
      <w:numFmt w:val="bullet"/>
      <w:lvlText w:val=""/>
      <w:lvlJc w:val="left"/>
      <w:pPr>
        <w:tabs>
          <w:tab w:val="num" w:pos="360"/>
        </w:tabs>
        <w:ind w:left="360" w:hanging="360"/>
      </w:pPr>
      <w:rPr>
        <w:rFonts w:ascii="Symbol" w:hAnsi="Symbol" w:cs="Symbol"/>
      </w:rPr>
    </w:lvl>
  </w:abstractNum>
  <w:abstractNum w:abstractNumId="8" w15:restartNumberingAfterBreak="0">
    <w:nsid w:val="00000008"/>
    <w:multiLevelType w:val="singleLevel"/>
    <w:tmpl w:val="00000008"/>
    <w:name w:val="WW8Num8"/>
    <w:lvl w:ilvl="0">
      <w:start w:val="1"/>
      <w:numFmt w:val="bullet"/>
      <w:lvlText w:val=""/>
      <w:lvlJc w:val="left"/>
      <w:pPr>
        <w:tabs>
          <w:tab w:val="num" w:pos="360"/>
        </w:tabs>
        <w:ind w:left="360" w:hanging="360"/>
      </w:pPr>
      <w:rPr>
        <w:rFonts w:ascii="Symbol" w:hAnsi="Symbol" w:cs="Symbol"/>
      </w:rPr>
    </w:lvl>
  </w:abstractNum>
  <w:abstractNum w:abstractNumId="9" w15:restartNumberingAfterBreak="0">
    <w:nsid w:val="00000009"/>
    <w:multiLevelType w:val="singleLevel"/>
    <w:tmpl w:val="00000009"/>
    <w:name w:val="WW8Num9"/>
    <w:lvl w:ilvl="0">
      <w:start w:val="1"/>
      <w:numFmt w:val="lowerLetter"/>
      <w:lvlText w:val="%1)"/>
      <w:lvlJc w:val="left"/>
      <w:pPr>
        <w:tabs>
          <w:tab w:val="num" w:pos="1035"/>
        </w:tabs>
        <w:ind w:left="1035" w:hanging="360"/>
      </w:pPr>
    </w:lvl>
  </w:abstractNum>
  <w:abstractNum w:abstractNumId="10" w15:restartNumberingAfterBreak="0">
    <w:nsid w:val="0000000A"/>
    <w:multiLevelType w:val="singleLevel"/>
    <w:tmpl w:val="0000000A"/>
    <w:name w:val="WW8Num10"/>
    <w:lvl w:ilvl="0">
      <w:start w:val="2"/>
      <w:numFmt w:val="lowerLetter"/>
      <w:lvlText w:val="%1)"/>
      <w:lvlJc w:val="left"/>
      <w:pPr>
        <w:tabs>
          <w:tab w:val="num" w:pos="1069"/>
        </w:tabs>
        <w:ind w:left="1069" w:hanging="360"/>
      </w:pPr>
    </w:lvl>
  </w:abstractNum>
  <w:abstractNum w:abstractNumId="11" w15:restartNumberingAfterBreak="0">
    <w:nsid w:val="0000000B"/>
    <w:multiLevelType w:val="multilevel"/>
    <w:tmpl w:val="0000000B"/>
    <w:name w:val="WW8Num11"/>
    <w:lvl w:ilvl="0">
      <w:start w:val="1"/>
      <w:numFmt w:val="decimal"/>
      <w:lvlText w:val="%1."/>
      <w:lvlJc w:val="left"/>
      <w:pPr>
        <w:tabs>
          <w:tab w:val="num" w:pos="218"/>
        </w:tabs>
        <w:ind w:left="218" w:hanging="360"/>
      </w:pPr>
    </w:lvl>
    <w:lvl w:ilvl="1">
      <w:start w:val="3"/>
      <w:numFmt w:val="decimal"/>
      <w:lvlText w:val="%1.%2."/>
      <w:lvlJc w:val="left"/>
      <w:pPr>
        <w:tabs>
          <w:tab w:val="num" w:pos="1429"/>
        </w:tabs>
        <w:ind w:left="1429" w:hanging="720"/>
      </w:pPr>
    </w:lvl>
    <w:lvl w:ilvl="2">
      <w:start w:val="1"/>
      <w:numFmt w:val="decimal"/>
      <w:lvlText w:val="%1.%2.%3."/>
      <w:lvlJc w:val="left"/>
      <w:pPr>
        <w:tabs>
          <w:tab w:val="num" w:pos="2280"/>
        </w:tabs>
        <w:ind w:left="2280" w:hanging="720"/>
      </w:pPr>
    </w:lvl>
    <w:lvl w:ilvl="3">
      <w:start w:val="1"/>
      <w:numFmt w:val="decimal"/>
      <w:lvlText w:val="%1.%2.%3.%4."/>
      <w:lvlJc w:val="left"/>
      <w:pPr>
        <w:tabs>
          <w:tab w:val="num" w:pos="3491"/>
        </w:tabs>
        <w:ind w:left="3491" w:hanging="1080"/>
      </w:pPr>
    </w:lvl>
    <w:lvl w:ilvl="4">
      <w:start w:val="1"/>
      <w:numFmt w:val="decimal"/>
      <w:lvlText w:val="%1.%2.%3.%4.%5."/>
      <w:lvlJc w:val="left"/>
      <w:pPr>
        <w:tabs>
          <w:tab w:val="num" w:pos="4342"/>
        </w:tabs>
        <w:ind w:left="4342" w:hanging="1080"/>
      </w:pPr>
    </w:lvl>
    <w:lvl w:ilvl="5">
      <w:start w:val="1"/>
      <w:numFmt w:val="decimal"/>
      <w:lvlText w:val="%1.%2.%3.%4.%5.%6."/>
      <w:lvlJc w:val="left"/>
      <w:pPr>
        <w:tabs>
          <w:tab w:val="num" w:pos="5553"/>
        </w:tabs>
        <w:ind w:left="5553" w:hanging="1440"/>
      </w:pPr>
    </w:lvl>
    <w:lvl w:ilvl="6">
      <w:start w:val="1"/>
      <w:numFmt w:val="decimal"/>
      <w:lvlText w:val="%1.%2.%3.%4.%5.%6.%7."/>
      <w:lvlJc w:val="left"/>
      <w:pPr>
        <w:tabs>
          <w:tab w:val="num" w:pos="6404"/>
        </w:tabs>
        <w:ind w:left="6404" w:hanging="1440"/>
      </w:pPr>
    </w:lvl>
    <w:lvl w:ilvl="7">
      <w:start w:val="1"/>
      <w:numFmt w:val="decimal"/>
      <w:lvlText w:val="%1.%2.%3.%4.%5.%6.%7.%8."/>
      <w:lvlJc w:val="left"/>
      <w:pPr>
        <w:tabs>
          <w:tab w:val="num" w:pos="7615"/>
        </w:tabs>
        <w:ind w:left="7615" w:hanging="1800"/>
      </w:pPr>
    </w:lvl>
    <w:lvl w:ilvl="8">
      <w:start w:val="1"/>
      <w:numFmt w:val="decimal"/>
      <w:lvlText w:val="%1.%2.%3.%4.%5.%6.%7.%8.%9."/>
      <w:lvlJc w:val="left"/>
      <w:pPr>
        <w:tabs>
          <w:tab w:val="num" w:pos="8466"/>
        </w:tabs>
        <w:ind w:left="8466" w:hanging="1800"/>
      </w:pPr>
    </w:lvl>
  </w:abstractNum>
  <w:abstractNum w:abstractNumId="12" w15:restartNumberingAfterBreak="0">
    <w:nsid w:val="0000000C"/>
    <w:multiLevelType w:val="singleLevel"/>
    <w:tmpl w:val="0000000C"/>
    <w:name w:val="WW8Num12"/>
    <w:lvl w:ilvl="0">
      <w:start w:val="1"/>
      <w:numFmt w:val="bullet"/>
      <w:lvlText w:val=""/>
      <w:lvlJc w:val="left"/>
      <w:pPr>
        <w:tabs>
          <w:tab w:val="num" w:pos="360"/>
        </w:tabs>
        <w:ind w:left="360" w:hanging="360"/>
      </w:pPr>
      <w:rPr>
        <w:rFonts w:ascii="Symbol" w:hAnsi="Symbol" w:cs="Symbol"/>
      </w:rPr>
    </w:lvl>
  </w:abstractNum>
  <w:abstractNum w:abstractNumId="13" w15:restartNumberingAfterBreak="0">
    <w:nsid w:val="0000000D"/>
    <w:multiLevelType w:val="singleLevel"/>
    <w:tmpl w:val="0000000D"/>
    <w:name w:val="WW8Num13"/>
    <w:lvl w:ilvl="0">
      <w:numFmt w:val="bullet"/>
      <w:lvlText w:val=""/>
      <w:lvlJc w:val="left"/>
      <w:pPr>
        <w:tabs>
          <w:tab w:val="num" w:pos="283"/>
        </w:tabs>
        <w:ind w:left="283" w:hanging="283"/>
      </w:pPr>
      <w:rPr>
        <w:rFonts w:ascii="Symbol" w:hAnsi="Symbol" w:cs="Symbol"/>
      </w:rPr>
    </w:lvl>
  </w:abstractNum>
  <w:abstractNum w:abstractNumId="14" w15:restartNumberingAfterBreak="0">
    <w:nsid w:val="0000000E"/>
    <w:multiLevelType w:val="multilevel"/>
    <w:tmpl w:val="0000000E"/>
    <w:name w:val="WW8Num1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numFmt w:val="decimal"/>
      <w:lvlText w:val="%9"/>
      <w:lvlJc w:val="left"/>
      <w:pPr>
        <w:tabs>
          <w:tab w:val="num" w:pos="0"/>
        </w:tabs>
      </w:pPr>
    </w:lvl>
  </w:abstractNum>
  <w:abstractNum w:abstractNumId="15" w15:restartNumberingAfterBreak="0">
    <w:nsid w:val="0000000F"/>
    <w:multiLevelType w:val="multilevel"/>
    <w:tmpl w:val="0000000F"/>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6" w15:restartNumberingAfterBreak="0">
    <w:nsid w:val="06937254"/>
    <w:multiLevelType w:val="hybridMultilevel"/>
    <w:tmpl w:val="BF06C072"/>
    <w:name w:val="WW8Num423"/>
    <w:lvl w:ilvl="0" w:tplc="D1B47F18">
      <w:start w:val="1"/>
      <w:numFmt w:val="decimal"/>
      <w:lvlText w:val="2.%1."/>
      <w:lvlJc w:val="center"/>
      <w:pPr>
        <w:tabs>
          <w:tab w:val="num" w:pos="299"/>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7" w15:restartNumberingAfterBreak="0">
    <w:nsid w:val="15EB0962"/>
    <w:multiLevelType w:val="hybridMultilevel"/>
    <w:tmpl w:val="F62820A2"/>
    <w:lvl w:ilvl="0" w:tplc="E2D80B0E">
      <w:start w:val="1"/>
      <w:numFmt w:val="decimal"/>
      <w:lvlText w:val="1.%1."/>
      <w:lvlJc w:val="center"/>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8" w15:restartNumberingAfterBreak="0">
    <w:nsid w:val="1DFB6BC1"/>
    <w:multiLevelType w:val="multilevel"/>
    <w:tmpl w:val="3D9AA81E"/>
    <w:lvl w:ilvl="0">
      <w:start w:val="1"/>
      <w:numFmt w:val="decimal"/>
      <w:lvlText w:val="2.%1."/>
      <w:lvlJc w:val="center"/>
      <w:pPr>
        <w:tabs>
          <w:tab w:val="num" w:pos="587"/>
        </w:tabs>
        <w:ind w:left="587" w:firstLine="61"/>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9" w15:restartNumberingAfterBreak="0">
    <w:nsid w:val="28894871"/>
    <w:multiLevelType w:val="hybridMultilevel"/>
    <w:tmpl w:val="D9A64B2C"/>
    <w:name w:val="WW8Num122"/>
    <w:lvl w:ilvl="0" w:tplc="26A26A0E">
      <w:start w:val="1"/>
      <w:numFmt w:val="decimal"/>
      <w:lvlText w:val="1.%1."/>
      <w:lvlJc w:val="left"/>
      <w:pPr>
        <w:tabs>
          <w:tab w:val="num" w:pos="587"/>
        </w:tabs>
        <w:ind w:left="587" w:hanging="227"/>
      </w:pPr>
      <w:rPr>
        <w:rFonts w:hint="default"/>
        <w:b/>
        <w:i w:val="0"/>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0" w15:restartNumberingAfterBreak="0">
    <w:nsid w:val="2ED2755F"/>
    <w:multiLevelType w:val="hybridMultilevel"/>
    <w:tmpl w:val="F62820A2"/>
    <w:name w:val="WW8Num42"/>
    <w:lvl w:ilvl="0" w:tplc="E2D80B0E">
      <w:start w:val="1"/>
      <w:numFmt w:val="decimal"/>
      <w:lvlText w:val="1.%1."/>
      <w:lvlJc w:val="center"/>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1" w15:restartNumberingAfterBreak="0">
    <w:nsid w:val="301D08B0"/>
    <w:multiLevelType w:val="multilevel"/>
    <w:tmpl w:val="3D9AA81E"/>
    <w:lvl w:ilvl="0">
      <w:start w:val="1"/>
      <w:numFmt w:val="decimal"/>
      <w:lvlText w:val="2.%1."/>
      <w:lvlJc w:val="center"/>
      <w:pPr>
        <w:tabs>
          <w:tab w:val="num" w:pos="587"/>
        </w:tabs>
        <w:ind w:left="587" w:firstLine="61"/>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2" w15:restartNumberingAfterBreak="0">
    <w:nsid w:val="315017E3"/>
    <w:multiLevelType w:val="multilevel"/>
    <w:tmpl w:val="06ECCC76"/>
    <w:lvl w:ilvl="0">
      <w:start w:val="1"/>
      <w:numFmt w:val="decimal"/>
      <w:lvlText w:val="1.%1."/>
      <w:lvlJc w:val="center"/>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34B116ED"/>
    <w:multiLevelType w:val="hybridMultilevel"/>
    <w:tmpl w:val="7EC60D42"/>
    <w:name w:val="WW8Num424"/>
    <w:lvl w:ilvl="0" w:tplc="4768D352">
      <w:start w:val="1"/>
      <w:numFmt w:val="decimal"/>
      <w:lvlText w:val="3.%1."/>
      <w:lvlJc w:val="center"/>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4" w15:restartNumberingAfterBreak="0">
    <w:nsid w:val="357875A6"/>
    <w:multiLevelType w:val="multilevel"/>
    <w:tmpl w:val="F62820A2"/>
    <w:lvl w:ilvl="0">
      <w:start w:val="1"/>
      <w:numFmt w:val="decimal"/>
      <w:lvlText w:val="1.%1."/>
      <w:lvlJc w:val="center"/>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3BD4673A"/>
    <w:multiLevelType w:val="hybridMultilevel"/>
    <w:tmpl w:val="CEECC29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42351C33"/>
    <w:multiLevelType w:val="hybridMultilevel"/>
    <w:tmpl w:val="F62820A2"/>
    <w:lvl w:ilvl="0" w:tplc="E2D80B0E">
      <w:start w:val="1"/>
      <w:numFmt w:val="decimal"/>
      <w:lvlText w:val="1.%1."/>
      <w:lvlJc w:val="center"/>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7" w15:restartNumberingAfterBreak="0">
    <w:nsid w:val="440E20D0"/>
    <w:multiLevelType w:val="multilevel"/>
    <w:tmpl w:val="06ECCC76"/>
    <w:lvl w:ilvl="0">
      <w:start w:val="1"/>
      <w:numFmt w:val="decimal"/>
      <w:lvlText w:val="1.%1."/>
      <w:lvlJc w:val="center"/>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45464B45"/>
    <w:multiLevelType w:val="singleLevel"/>
    <w:tmpl w:val="A07E82E2"/>
    <w:lvl w:ilvl="0">
      <w:start w:val="1"/>
      <w:numFmt w:val="lowerLetter"/>
      <w:lvlText w:val="%1)"/>
      <w:legacy w:legacy="1" w:legacySpace="0" w:legacyIndent="360"/>
      <w:lvlJc w:val="left"/>
      <w:pPr>
        <w:ind w:left="0" w:firstLine="0"/>
      </w:pPr>
      <w:rPr>
        <w:rFonts w:ascii="Times New Roman" w:hAnsi="Times New Roman" w:cs="Times New Roman" w:hint="default"/>
      </w:rPr>
    </w:lvl>
  </w:abstractNum>
  <w:abstractNum w:abstractNumId="29" w15:restartNumberingAfterBreak="0">
    <w:nsid w:val="47205C78"/>
    <w:multiLevelType w:val="hybridMultilevel"/>
    <w:tmpl w:val="4D422D2C"/>
    <w:lvl w:ilvl="0" w:tplc="04160017">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0" w15:restartNumberingAfterBreak="0">
    <w:nsid w:val="50E07952"/>
    <w:multiLevelType w:val="hybridMultilevel"/>
    <w:tmpl w:val="7B8A00A2"/>
    <w:lvl w:ilvl="0" w:tplc="C6A67080">
      <w:start w:val="1"/>
      <w:numFmt w:val="upperRoman"/>
      <w:lvlText w:val="%1."/>
      <w:lvlJc w:val="left"/>
      <w:pPr>
        <w:tabs>
          <w:tab w:val="num" w:pos="1080"/>
        </w:tabs>
        <w:ind w:left="1080" w:hanging="72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1" w15:restartNumberingAfterBreak="0">
    <w:nsid w:val="616E0CCC"/>
    <w:multiLevelType w:val="multilevel"/>
    <w:tmpl w:val="87484E0E"/>
    <w:lvl w:ilvl="0">
      <w:start w:val="1"/>
      <w:numFmt w:val="decimal"/>
      <w:lvlText w:val="2.%1."/>
      <w:lvlJc w:val="center"/>
      <w:pPr>
        <w:tabs>
          <w:tab w:val="num" w:pos="720"/>
        </w:tabs>
        <w:ind w:left="720" w:hanging="360"/>
      </w:pPr>
      <w:rPr>
        <w:rFonts w:ascii="Times New Roman" w:hAnsi="Times New Roman" w:cs="Times New Roman" w:hint="default"/>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661758BD"/>
    <w:multiLevelType w:val="hybridMultilevel"/>
    <w:tmpl w:val="3D9AA81E"/>
    <w:name w:val="WW8Num43"/>
    <w:lvl w:ilvl="0" w:tplc="0CB610DA">
      <w:start w:val="1"/>
      <w:numFmt w:val="decimal"/>
      <w:lvlText w:val="2.%1."/>
      <w:lvlJc w:val="center"/>
      <w:pPr>
        <w:tabs>
          <w:tab w:val="num" w:pos="587"/>
        </w:tabs>
        <w:ind w:left="587" w:firstLine="61"/>
      </w:pPr>
      <w:rPr>
        <w:rFonts w:hint="default"/>
      </w:rPr>
    </w:lvl>
    <w:lvl w:ilvl="1" w:tplc="04160019" w:tentative="1">
      <w:start w:val="1"/>
      <w:numFmt w:val="lowerLetter"/>
      <w:lvlText w:val="%2."/>
      <w:lvlJc w:val="left"/>
      <w:pPr>
        <w:tabs>
          <w:tab w:val="num" w:pos="1800"/>
        </w:tabs>
        <w:ind w:left="1800" w:hanging="360"/>
      </w:pPr>
    </w:lvl>
    <w:lvl w:ilvl="2" w:tplc="0416001B" w:tentative="1">
      <w:start w:val="1"/>
      <w:numFmt w:val="lowerRoman"/>
      <w:lvlText w:val="%3."/>
      <w:lvlJc w:val="right"/>
      <w:pPr>
        <w:tabs>
          <w:tab w:val="num" w:pos="2520"/>
        </w:tabs>
        <w:ind w:left="2520" w:hanging="180"/>
      </w:pPr>
    </w:lvl>
    <w:lvl w:ilvl="3" w:tplc="0416000F" w:tentative="1">
      <w:start w:val="1"/>
      <w:numFmt w:val="decimal"/>
      <w:lvlText w:val="%4."/>
      <w:lvlJc w:val="left"/>
      <w:pPr>
        <w:tabs>
          <w:tab w:val="num" w:pos="3240"/>
        </w:tabs>
        <w:ind w:left="3240" w:hanging="360"/>
      </w:pPr>
    </w:lvl>
    <w:lvl w:ilvl="4" w:tplc="04160019" w:tentative="1">
      <w:start w:val="1"/>
      <w:numFmt w:val="lowerLetter"/>
      <w:lvlText w:val="%5."/>
      <w:lvlJc w:val="left"/>
      <w:pPr>
        <w:tabs>
          <w:tab w:val="num" w:pos="3960"/>
        </w:tabs>
        <w:ind w:left="3960" w:hanging="360"/>
      </w:pPr>
    </w:lvl>
    <w:lvl w:ilvl="5" w:tplc="0416001B" w:tentative="1">
      <w:start w:val="1"/>
      <w:numFmt w:val="lowerRoman"/>
      <w:lvlText w:val="%6."/>
      <w:lvlJc w:val="right"/>
      <w:pPr>
        <w:tabs>
          <w:tab w:val="num" w:pos="4680"/>
        </w:tabs>
        <w:ind w:left="4680" w:hanging="180"/>
      </w:pPr>
    </w:lvl>
    <w:lvl w:ilvl="6" w:tplc="0416000F" w:tentative="1">
      <w:start w:val="1"/>
      <w:numFmt w:val="decimal"/>
      <w:lvlText w:val="%7."/>
      <w:lvlJc w:val="left"/>
      <w:pPr>
        <w:tabs>
          <w:tab w:val="num" w:pos="5400"/>
        </w:tabs>
        <w:ind w:left="5400" w:hanging="360"/>
      </w:pPr>
    </w:lvl>
    <w:lvl w:ilvl="7" w:tplc="04160019" w:tentative="1">
      <w:start w:val="1"/>
      <w:numFmt w:val="lowerLetter"/>
      <w:lvlText w:val="%8."/>
      <w:lvlJc w:val="left"/>
      <w:pPr>
        <w:tabs>
          <w:tab w:val="num" w:pos="6120"/>
        </w:tabs>
        <w:ind w:left="6120" w:hanging="360"/>
      </w:pPr>
    </w:lvl>
    <w:lvl w:ilvl="8" w:tplc="0416001B" w:tentative="1">
      <w:start w:val="1"/>
      <w:numFmt w:val="lowerRoman"/>
      <w:lvlText w:val="%9."/>
      <w:lvlJc w:val="right"/>
      <w:pPr>
        <w:tabs>
          <w:tab w:val="num" w:pos="6840"/>
        </w:tabs>
        <w:ind w:left="6840" w:hanging="180"/>
      </w:pPr>
    </w:lvl>
  </w:abstractNum>
  <w:abstractNum w:abstractNumId="33" w15:restartNumberingAfterBreak="0">
    <w:nsid w:val="6E41717A"/>
    <w:multiLevelType w:val="hybridMultilevel"/>
    <w:tmpl w:val="7E60988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6EEB0330"/>
    <w:multiLevelType w:val="hybridMultilevel"/>
    <w:tmpl w:val="87484E0E"/>
    <w:name w:val="WW8Num422"/>
    <w:lvl w:ilvl="0" w:tplc="CE728ED0">
      <w:start w:val="1"/>
      <w:numFmt w:val="decimal"/>
      <w:lvlText w:val="2.%1."/>
      <w:lvlJc w:val="center"/>
      <w:pPr>
        <w:tabs>
          <w:tab w:val="num" w:pos="720"/>
        </w:tabs>
        <w:ind w:left="720" w:hanging="360"/>
      </w:pPr>
      <w:rPr>
        <w:rFonts w:ascii="Times New Roman" w:hAnsi="Times New Roman" w:cs="Times New Roman" w:hint="default"/>
        <w:sz w:val="24"/>
        <w:szCs w:val="24"/>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5" w15:restartNumberingAfterBreak="0">
    <w:nsid w:val="7198363A"/>
    <w:multiLevelType w:val="hybridMultilevel"/>
    <w:tmpl w:val="11041C7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29"/>
  </w:num>
  <w:num w:numId="18">
    <w:abstractNumId w:val="19"/>
  </w:num>
  <w:num w:numId="19">
    <w:abstractNumId w:val="28"/>
  </w:num>
  <w:num w:numId="20">
    <w:abstractNumId w:val="30"/>
  </w:num>
  <w:num w:numId="21">
    <w:abstractNumId w:val="20"/>
  </w:num>
  <w:num w:numId="22">
    <w:abstractNumId w:val="34"/>
  </w:num>
  <w:num w:numId="23">
    <w:abstractNumId w:val="31"/>
  </w:num>
  <w:num w:numId="24">
    <w:abstractNumId w:val="32"/>
  </w:num>
  <w:num w:numId="25">
    <w:abstractNumId w:val="22"/>
  </w:num>
  <w:num w:numId="26">
    <w:abstractNumId w:val="18"/>
  </w:num>
  <w:num w:numId="27">
    <w:abstractNumId w:val="27"/>
  </w:num>
  <w:num w:numId="28">
    <w:abstractNumId w:val="21"/>
  </w:num>
  <w:num w:numId="29">
    <w:abstractNumId w:val="16"/>
  </w:num>
  <w:num w:numId="30">
    <w:abstractNumId w:val="24"/>
  </w:num>
  <w:num w:numId="31">
    <w:abstractNumId w:val="23"/>
  </w:num>
  <w:num w:numId="32">
    <w:abstractNumId w:val="33"/>
  </w:num>
  <w:num w:numId="33">
    <w:abstractNumId w:val="17"/>
  </w:num>
  <w:num w:numId="34">
    <w:abstractNumId w:val="26"/>
  </w:num>
  <w:num w:numId="35">
    <w:abstractNumId w:val="25"/>
  </w:num>
  <w:num w:numId="36">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4511"/>
    <w:rsid w:val="00130585"/>
    <w:rsid w:val="00A64511"/>
    <w:rsid w:val="00C26C8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90AB6AF2-A392-43C5-B2D6-3617941E64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4511"/>
    <w:pPr>
      <w:suppressAutoHyphens/>
      <w:autoSpaceDE w:val="0"/>
      <w:autoSpaceDN w:val="0"/>
      <w:spacing w:after="0" w:line="240" w:lineRule="auto"/>
    </w:pPr>
    <w:rPr>
      <w:rFonts w:ascii="Times New Roman" w:eastAsia="Times New Roman" w:hAnsi="Times New Roman" w:cs="Times New Roman"/>
      <w:sz w:val="20"/>
      <w:szCs w:val="20"/>
      <w:lang w:eastAsia="pt-BR"/>
    </w:rPr>
  </w:style>
  <w:style w:type="paragraph" w:styleId="Ttulo1">
    <w:name w:val="heading 1"/>
    <w:basedOn w:val="Normal"/>
    <w:next w:val="Normal"/>
    <w:link w:val="Ttulo1Char"/>
    <w:qFormat/>
    <w:rsid w:val="00A64511"/>
    <w:pPr>
      <w:keepNext/>
      <w:jc w:val="both"/>
      <w:outlineLvl w:val="0"/>
    </w:pPr>
    <w:rPr>
      <w:b/>
      <w:bCs/>
      <w:sz w:val="24"/>
      <w:szCs w:val="24"/>
      <w:u w:val="single"/>
    </w:rPr>
  </w:style>
  <w:style w:type="paragraph" w:styleId="Ttulo2">
    <w:name w:val="heading 2"/>
    <w:basedOn w:val="Normal"/>
    <w:next w:val="Normal"/>
    <w:link w:val="Ttulo2Char"/>
    <w:qFormat/>
    <w:rsid w:val="00A64511"/>
    <w:pPr>
      <w:keepNext/>
      <w:jc w:val="center"/>
      <w:outlineLvl w:val="1"/>
    </w:pPr>
    <w:rPr>
      <w:rFonts w:ascii="Arial" w:hAnsi="Arial" w:cs="Arial"/>
      <w:b/>
      <w:bCs/>
      <w:sz w:val="24"/>
      <w:szCs w:val="24"/>
    </w:rPr>
  </w:style>
  <w:style w:type="paragraph" w:styleId="Ttulo3">
    <w:name w:val="heading 3"/>
    <w:basedOn w:val="Normal"/>
    <w:next w:val="Normal"/>
    <w:link w:val="Ttulo3Char"/>
    <w:qFormat/>
    <w:rsid w:val="00A64511"/>
    <w:pPr>
      <w:keepNext/>
      <w:spacing w:line="240" w:lineRule="atLeast"/>
      <w:jc w:val="center"/>
      <w:outlineLvl w:val="2"/>
    </w:pPr>
    <w:rPr>
      <w:b/>
      <w:bCs/>
      <w:sz w:val="24"/>
      <w:szCs w:val="24"/>
      <w:u w:val="single"/>
    </w:rPr>
  </w:style>
  <w:style w:type="paragraph" w:styleId="Ttulo4">
    <w:name w:val="heading 4"/>
    <w:basedOn w:val="Normal"/>
    <w:next w:val="Normal"/>
    <w:link w:val="Ttulo4Char"/>
    <w:qFormat/>
    <w:rsid w:val="00A64511"/>
    <w:pPr>
      <w:keepNext/>
      <w:jc w:val="center"/>
      <w:outlineLvl w:val="3"/>
    </w:pPr>
    <w:rPr>
      <w:rFonts w:ascii="Arial" w:hAnsi="Arial" w:cs="Arial"/>
      <w:b/>
      <w:bCs/>
      <w:color w:val="000000"/>
      <w:sz w:val="72"/>
      <w:szCs w:val="72"/>
    </w:rPr>
  </w:style>
  <w:style w:type="paragraph" w:styleId="Ttulo5">
    <w:name w:val="heading 5"/>
    <w:basedOn w:val="Normal"/>
    <w:next w:val="Normal"/>
    <w:link w:val="Ttulo5Char"/>
    <w:qFormat/>
    <w:rsid w:val="00A64511"/>
    <w:pPr>
      <w:keepNext/>
      <w:spacing w:line="240" w:lineRule="atLeast"/>
      <w:ind w:left="567" w:right="-284"/>
      <w:jc w:val="center"/>
      <w:outlineLvl w:val="4"/>
    </w:pPr>
    <w:rPr>
      <w:sz w:val="24"/>
      <w:szCs w:val="24"/>
    </w:rPr>
  </w:style>
  <w:style w:type="paragraph" w:styleId="Ttulo6">
    <w:name w:val="heading 6"/>
    <w:basedOn w:val="Normal"/>
    <w:next w:val="Normal"/>
    <w:link w:val="Ttulo6Char"/>
    <w:qFormat/>
    <w:rsid w:val="00A64511"/>
    <w:pPr>
      <w:keepNext/>
      <w:spacing w:line="240" w:lineRule="atLeast"/>
      <w:ind w:left="32" w:right="30"/>
      <w:jc w:val="center"/>
      <w:outlineLvl w:val="5"/>
    </w:pPr>
    <w:rPr>
      <w:sz w:val="24"/>
      <w:szCs w:val="24"/>
    </w:rPr>
  </w:style>
  <w:style w:type="paragraph" w:styleId="Ttulo7">
    <w:name w:val="heading 7"/>
    <w:basedOn w:val="Normal"/>
    <w:next w:val="Normal"/>
    <w:link w:val="Ttulo7Char"/>
    <w:qFormat/>
    <w:rsid w:val="00A64511"/>
    <w:pPr>
      <w:keepNext/>
      <w:ind w:right="-108"/>
      <w:jc w:val="center"/>
      <w:outlineLvl w:val="6"/>
    </w:pPr>
    <w:rPr>
      <w:b/>
      <w:bCs/>
      <w:sz w:val="22"/>
      <w:szCs w:val="22"/>
    </w:rPr>
  </w:style>
  <w:style w:type="paragraph" w:styleId="Ttulo8">
    <w:name w:val="heading 8"/>
    <w:basedOn w:val="Normal"/>
    <w:next w:val="Normal"/>
    <w:link w:val="Ttulo8Char"/>
    <w:qFormat/>
    <w:rsid w:val="00A64511"/>
    <w:pPr>
      <w:keepNext/>
      <w:jc w:val="center"/>
      <w:outlineLvl w:val="7"/>
    </w:pPr>
    <w:rPr>
      <w:b/>
      <w:bCs/>
      <w:sz w:val="22"/>
      <w:szCs w:val="22"/>
    </w:rPr>
  </w:style>
  <w:style w:type="paragraph" w:styleId="Ttulo9">
    <w:name w:val="heading 9"/>
    <w:basedOn w:val="Normal"/>
    <w:next w:val="Normal"/>
    <w:link w:val="Ttulo9Char"/>
    <w:qFormat/>
    <w:rsid w:val="00A64511"/>
    <w:pPr>
      <w:keepNext/>
      <w:ind w:right="-108"/>
      <w:jc w:val="center"/>
      <w:outlineLvl w:val="8"/>
    </w:pPr>
    <w:rPr>
      <w:b/>
      <w:b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A64511"/>
    <w:rPr>
      <w:rFonts w:ascii="Times New Roman" w:eastAsia="Times New Roman" w:hAnsi="Times New Roman" w:cs="Times New Roman"/>
      <w:b/>
      <w:bCs/>
      <w:sz w:val="24"/>
      <w:szCs w:val="24"/>
      <w:u w:val="single"/>
      <w:lang w:eastAsia="pt-BR"/>
    </w:rPr>
  </w:style>
  <w:style w:type="character" w:customStyle="1" w:styleId="Ttulo2Char">
    <w:name w:val="Título 2 Char"/>
    <w:basedOn w:val="Fontepargpadro"/>
    <w:link w:val="Ttulo2"/>
    <w:rsid w:val="00A64511"/>
    <w:rPr>
      <w:rFonts w:ascii="Arial" w:eastAsia="Times New Roman" w:hAnsi="Arial" w:cs="Arial"/>
      <w:b/>
      <w:bCs/>
      <w:sz w:val="24"/>
      <w:szCs w:val="24"/>
      <w:lang w:eastAsia="pt-BR"/>
    </w:rPr>
  </w:style>
  <w:style w:type="character" w:customStyle="1" w:styleId="Ttulo3Char">
    <w:name w:val="Título 3 Char"/>
    <w:basedOn w:val="Fontepargpadro"/>
    <w:link w:val="Ttulo3"/>
    <w:rsid w:val="00A64511"/>
    <w:rPr>
      <w:rFonts w:ascii="Times New Roman" w:eastAsia="Times New Roman" w:hAnsi="Times New Roman" w:cs="Times New Roman"/>
      <w:b/>
      <w:bCs/>
      <w:sz w:val="24"/>
      <w:szCs w:val="24"/>
      <w:u w:val="single"/>
      <w:lang w:eastAsia="pt-BR"/>
    </w:rPr>
  </w:style>
  <w:style w:type="character" w:customStyle="1" w:styleId="Ttulo4Char">
    <w:name w:val="Título 4 Char"/>
    <w:basedOn w:val="Fontepargpadro"/>
    <w:link w:val="Ttulo4"/>
    <w:rsid w:val="00A64511"/>
    <w:rPr>
      <w:rFonts w:ascii="Arial" w:eastAsia="Times New Roman" w:hAnsi="Arial" w:cs="Arial"/>
      <w:b/>
      <w:bCs/>
      <w:color w:val="000000"/>
      <w:sz w:val="72"/>
      <w:szCs w:val="72"/>
      <w:lang w:eastAsia="pt-BR"/>
    </w:rPr>
  </w:style>
  <w:style w:type="character" w:customStyle="1" w:styleId="Ttulo5Char">
    <w:name w:val="Título 5 Char"/>
    <w:basedOn w:val="Fontepargpadro"/>
    <w:link w:val="Ttulo5"/>
    <w:rsid w:val="00A64511"/>
    <w:rPr>
      <w:rFonts w:ascii="Times New Roman" w:eastAsia="Times New Roman" w:hAnsi="Times New Roman" w:cs="Times New Roman"/>
      <w:sz w:val="24"/>
      <w:szCs w:val="24"/>
      <w:lang w:eastAsia="pt-BR"/>
    </w:rPr>
  </w:style>
  <w:style w:type="character" w:customStyle="1" w:styleId="Ttulo6Char">
    <w:name w:val="Título 6 Char"/>
    <w:basedOn w:val="Fontepargpadro"/>
    <w:link w:val="Ttulo6"/>
    <w:rsid w:val="00A64511"/>
    <w:rPr>
      <w:rFonts w:ascii="Times New Roman" w:eastAsia="Times New Roman" w:hAnsi="Times New Roman" w:cs="Times New Roman"/>
      <w:sz w:val="24"/>
      <w:szCs w:val="24"/>
      <w:lang w:eastAsia="pt-BR"/>
    </w:rPr>
  </w:style>
  <w:style w:type="character" w:customStyle="1" w:styleId="Ttulo7Char">
    <w:name w:val="Título 7 Char"/>
    <w:basedOn w:val="Fontepargpadro"/>
    <w:link w:val="Ttulo7"/>
    <w:rsid w:val="00A64511"/>
    <w:rPr>
      <w:rFonts w:ascii="Times New Roman" w:eastAsia="Times New Roman" w:hAnsi="Times New Roman" w:cs="Times New Roman"/>
      <w:b/>
      <w:bCs/>
      <w:lang w:eastAsia="pt-BR"/>
    </w:rPr>
  </w:style>
  <w:style w:type="character" w:customStyle="1" w:styleId="Ttulo8Char">
    <w:name w:val="Título 8 Char"/>
    <w:basedOn w:val="Fontepargpadro"/>
    <w:link w:val="Ttulo8"/>
    <w:rsid w:val="00A64511"/>
    <w:rPr>
      <w:rFonts w:ascii="Times New Roman" w:eastAsia="Times New Roman" w:hAnsi="Times New Roman" w:cs="Times New Roman"/>
      <w:b/>
      <w:bCs/>
      <w:lang w:eastAsia="pt-BR"/>
    </w:rPr>
  </w:style>
  <w:style w:type="character" w:customStyle="1" w:styleId="Ttulo9Char">
    <w:name w:val="Título 9 Char"/>
    <w:basedOn w:val="Fontepargpadro"/>
    <w:link w:val="Ttulo9"/>
    <w:rsid w:val="00A64511"/>
    <w:rPr>
      <w:rFonts w:ascii="Times New Roman" w:eastAsia="Times New Roman" w:hAnsi="Times New Roman" w:cs="Times New Roman"/>
      <w:b/>
      <w:bCs/>
      <w:sz w:val="20"/>
      <w:szCs w:val="20"/>
      <w:lang w:eastAsia="pt-BR"/>
    </w:rPr>
  </w:style>
  <w:style w:type="character" w:customStyle="1" w:styleId="WW8Num1z0">
    <w:name w:val="WW8Num1z0"/>
    <w:rsid w:val="00A64511"/>
    <w:rPr>
      <w:rFonts w:ascii="Symbol" w:hAnsi="Symbol" w:cs="Symbol"/>
    </w:rPr>
  </w:style>
  <w:style w:type="character" w:customStyle="1" w:styleId="WW8Num3z0">
    <w:name w:val="WW8Num3z0"/>
    <w:rsid w:val="00A64511"/>
    <w:rPr>
      <w:rFonts w:ascii="Symbol" w:hAnsi="Symbol" w:cs="Symbol"/>
    </w:rPr>
  </w:style>
  <w:style w:type="character" w:customStyle="1" w:styleId="WW8Num5z0">
    <w:name w:val="WW8Num5z0"/>
    <w:rsid w:val="00A64511"/>
    <w:rPr>
      <w:rFonts w:ascii="Symbol" w:hAnsi="Symbol" w:cs="Symbol"/>
      <w:color w:val="auto"/>
    </w:rPr>
  </w:style>
  <w:style w:type="character" w:customStyle="1" w:styleId="WW8Num6z0">
    <w:name w:val="WW8Num6z0"/>
    <w:rsid w:val="00A64511"/>
    <w:rPr>
      <w:rFonts w:ascii="Symbol" w:hAnsi="Symbol" w:cs="Symbol"/>
      <w:color w:val="auto"/>
    </w:rPr>
  </w:style>
  <w:style w:type="character" w:customStyle="1" w:styleId="WW8Num7z0">
    <w:name w:val="WW8Num7z0"/>
    <w:rsid w:val="00A64511"/>
    <w:rPr>
      <w:rFonts w:ascii="Symbol" w:hAnsi="Symbol" w:cs="Symbol"/>
    </w:rPr>
  </w:style>
  <w:style w:type="character" w:customStyle="1" w:styleId="WW8Num8z0">
    <w:name w:val="WW8Num8z0"/>
    <w:rsid w:val="00A64511"/>
    <w:rPr>
      <w:rFonts w:ascii="Symbol" w:hAnsi="Symbol" w:cs="Symbol"/>
    </w:rPr>
  </w:style>
  <w:style w:type="character" w:customStyle="1" w:styleId="WW8Num12z0">
    <w:name w:val="WW8Num12z0"/>
    <w:rsid w:val="00A64511"/>
    <w:rPr>
      <w:rFonts w:ascii="Symbol" w:hAnsi="Symbol" w:cs="Symbol"/>
    </w:rPr>
  </w:style>
  <w:style w:type="character" w:customStyle="1" w:styleId="WW8Num13z0">
    <w:name w:val="WW8Num13z0"/>
    <w:rsid w:val="00A64511"/>
    <w:rPr>
      <w:rFonts w:ascii="Symbol" w:hAnsi="Symbol" w:cs="Symbol"/>
    </w:rPr>
  </w:style>
  <w:style w:type="character" w:customStyle="1" w:styleId="Absatz-Standardschriftart">
    <w:name w:val="Absatz-Standardschriftart"/>
    <w:rsid w:val="00A64511"/>
  </w:style>
  <w:style w:type="character" w:customStyle="1" w:styleId="WW-Fontepargpadro">
    <w:name w:val="WW-Fonte parág. padrão"/>
    <w:rsid w:val="00A64511"/>
  </w:style>
  <w:style w:type="character" w:customStyle="1" w:styleId="WW8Num2z0">
    <w:name w:val="WW8Num2z0"/>
    <w:rsid w:val="00A64511"/>
    <w:rPr>
      <w:rFonts w:ascii="Symbol" w:hAnsi="Symbol" w:cs="Symbol"/>
    </w:rPr>
  </w:style>
  <w:style w:type="character" w:customStyle="1" w:styleId="WW8Num4z0">
    <w:name w:val="WW8Num4z0"/>
    <w:rsid w:val="00A64511"/>
    <w:rPr>
      <w:rFonts w:ascii="Symbol" w:hAnsi="Symbol" w:cs="Symbol"/>
    </w:rPr>
  </w:style>
  <w:style w:type="character" w:customStyle="1" w:styleId="WW8Num9z0">
    <w:name w:val="WW8Num9z0"/>
    <w:rsid w:val="00A64511"/>
    <w:rPr>
      <w:rFonts w:ascii="Symbol" w:hAnsi="Symbol" w:cs="Symbol"/>
    </w:rPr>
  </w:style>
  <w:style w:type="character" w:customStyle="1" w:styleId="WW8Num14z0">
    <w:name w:val="WW8Num14z0"/>
    <w:rsid w:val="00A64511"/>
    <w:rPr>
      <w:rFonts w:ascii="Symbol" w:hAnsi="Symbol" w:cs="Symbol"/>
    </w:rPr>
  </w:style>
  <w:style w:type="character" w:customStyle="1" w:styleId="WW8Num15z0">
    <w:name w:val="WW8Num15z0"/>
    <w:rsid w:val="00A64511"/>
    <w:rPr>
      <w:rFonts w:ascii="Symbol" w:hAnsi="Symbol" w:cs="Symbol"/>
    </w:rPr>
  </w:style>
  <w:style w:type="character" w:customStyle="1" w:styleId="WW-Fontepargpadro1">
    <w:name w:val="WW-Fonte parág. padrão1"/>
    <w:rsid w:val="00A64511"/>
  </w:style>
  <w:style w:type="character" w:customStyle="1" w:styleId="WW8Num10z0">
    <w:name w:val="WW8Num10z0"/>
    <w:rsid w:val="00A64511"/>
    <w:rPr>
      <w:rFonts w:ascii="Symbol" w:hAnsi="Symbol" w:cs="Symbol"/>
    </w:rPr>
  </w:style>
  <w:style w:type="character" w:customStyle="1" w:styleId="WW8Num16z0">
    <w:name w:val="WW8Num16z0"/>
    <w:rsid w:val="00A64511"/>
    <w:rPr>
      <w:rFonts w:ascii="Symbol" w:hAnsi="Symbol" w:cs="Symbol"/>
    </w:rPr>
  </w:style>
  <w:style w:type="character" w:customStyle="1" w:styleId="WW8Num19z0">
    <w:name w:val="WW8Num19z0"/>
    <w:rsid w:val="00A64511"/>
    <w:rPr>
      <w:rFonts w:ascii="Arial" w:hAnsi="Arial" w:cs="Arial"/>
      <w:color w:val="000000"/>
      <w:sz w:val="20"/>
      <w:szCs w:val="20"/>
    </w:rPr>
  </w:style>
  <w:style w:type="character" w:customStyle="1" w:styleId="WW8Num28z0">
    <w:name w:val="WW8Num28z0"/>
    <w:rsid w:val="00A64511"/>
    <w:rPr>
      <w:b/>
      <w:bCs/>
    </w:rPr>
  </w:style>
  <w:style w:type="character" w:customStyle="1" w:styleId="WW8Num31z0">
    <w:name w:val="WW8Num31z0"/>
    <w:rsid w:val="00A64511"/>
    <w:rPr>
      <w:rFonts w:ascii="Symbol" w:hAnsi="Symbol" w:cs="Symbol"/>
    </w:rPr>
  </w:style>
  <w:style w:type="character" w:customStyle="1" w:styleId="WW8Num32z0">
    <w:name w:val="WW8Num32z0"/>
    <w:rsid w:val="00A64511"/>
    <w:rPr>
      <w:b/>
      <w:bCs/>
    </w:rPr>
  </w:style>
  <w:style w:type="character" w:customStyle="1" w:styleId="WW8Num34z0">
    <w:name w:val="WW8Num34z0"/>
    <w:rsid w:val="00A64511"/>
    <w:rPr>
      <w:rFonts w:ascii="Symbol" w:hAnsi="Symbol" w:cs="Symbol"/>
    </w:rPr>
  </w:style>
  <w:style w:type="character" w:customStyle="1" w:styleId="WW8Num35z0">
    <w:name w:val="WW8Num35z0"/>
    <w:rsid w:val="00A64511"/>
  </w:style>
  <w:style w:type="character" w:customStyle="1" w:styleId="WW8Num39z0">
    <w:name w:val="WW8Num39z0"/>
    <w:rsid w:val="00A64511"/>
    <w:rPr>
      <w:rFonts w:ascii="Symbol" w:hAnsi="Symbol" w:cs="Symbol"/>
    </w:rPr>
  </w:style>
  <w:style w:type="character" w:customStyle="1" w:styleId="WW8Num41z0">
    <w:name w:val="WW8Num41z0"/>
    <w:rsid w:val="00A64511"/>
    <w:rPr>
      <w:rFonts w:ascii="Symbol" w:hAnsi="Symbol" w:cs="Symbol"/>
    </w:rPr>
  </w:style>
  <w:style w:type="character" w:customStyle="1" w:styleId="WW8Num42z0">
    <w:name w:val="WW8Num42z0"/>
    <w:rsid w:val="00A64511"/>
    <w:rPr>
      <w:rFonts w:ascii="Times New Roman" w:hAnsi="Times New Roman" w:cs="Times New Roman"/>
    </w:rPr>
  </w:style>
  <w:style w:type="character" w:customStyle="1" w:styleId="WW8Num46z0">
    <w:name w:val="WW8Num46z0"/>
    <w:rsid w:val="00A64511"/>
    <w:rPr>
      <w:b/>
      <w:bCs/>
    </w:rPr>
  </w:style>
  <w:style w:type="character" w:customStyle="1" w:styleId="WW8Num47z0">
    <w:name w:val="WW8Num47z0"/>
    <w:rsid w:val="00A64511"/>
    <w:rPr>
      <w:rFonts w:ascii="Times New Roman" w:hAnsi="Times New Roman" w:cs="Times New Roman"/>
      <w:sz w:val="24"/>
      <w:szCs w:val="24"/>
      <w:u w:val="none"/>
    </w:rPr>
  </w:style>
  <w:style w:type="character" w:customStyle="1" w:styleId="WW8Num50z0">
    <w:name w:val="WW8Num50z0"/>
    <w:rsid w:val="00A64511"/>
    <w:rPr>
      <w:rFonts w:ascii="Symbol" w:hAnsi="Symbol" w:cs="Symbol"/>
    </w:rPr>
  </w:style>
  <w:style w:type="character" w:customStyle="1" w:styleId="WW8Num51z1">
    <w:name w:val="WW8Num51z1"/>
    <w:rsid w:val="00A64511"/>
    <w:rPr>
      <w:b/>
      <w:bCs/>
    </w:rPr>
  </w:style>
  <w:style w:type="character" w:customStyle="1" w:styleId="WW8Num52z0">
    <w:name w:val="WW8Num52z0"/>
    <w:rsid w:val="00A64511"/>
    <w:rPr>
      <w:rFonts w:ascii="Symbol" w:hAnsi="Symbol" w:cs="Symbol"/>
    </w:rPr>
  </w:style>
  <w:style w:type="character" w:customStyle="1" w:styleId="WW8Num54z0">
    <w:name w:val="WW8Num54z0"/>
    <w:rsid w:val="00A64511"/>
    <w:rPr>
      <w:sz w:val="18"/>
      <w:szCs w:val="18"/>
    </w:rPr>
  </w:style>
  <w:style w:type="character" w:customStyle="1" w:styleId="WW8Num56z0">
    <w:name w:val="WW8Num56z0"/>
    <w:rsid w:val="00A64511"/>
    <w:rPr>
      <w:rFonts w:ascii="Marlett" w:hAnsi="Marlett" w:cs="Marlett"/>
      <w:color w:val="auto"/>
      <w:sz w:val="28"/>
      <w:szCs w:val="28"/>
    </w:rPr>
  </w:style>
  <w:style w:type="character" w:customStyle="1" w:styleId="WW8Num62z0">
    <w:name w:val="WW8Num62z0"/>
    <w:rsid w:val="00A64511"/>
    <w:rPr>
      <w:rFonts w:ascii="Symbol" w:hAnsi="Symbol" w:cs="Symbol"/>
    </w:rPr>
  </w:style>
  <w:style w:type="character" w:customStyle="1" w:styleId="WW8Num66z0">
    <w:name w:val="WW8Num66z0"/>
    <w:rsid w:val="00A64511"/>
    <w:rPr>
      <w:b/>
      <w:bCs/>
    </w:rPr>
  </w:style>
  <w:style w:type="character" w:customStyle="1" w:styleId="WW8Num68z0">
    <w:name w:val="WW8Num68z0"/>
    <w:rsid w:val="00A64511"/>
    <w:rPr>
      <w:rFonts w:ascii="Times New Roman" w:hAnsi="Times New Roman" w:cs="Times New Roman"/>
    </w:rPr>
  </w:style>
  <w:style w:type="character" w:customStyle="1" w:styleId="WW8Num70z0">
    <w:name w:val="WW8Num70z0"/>
    <w:rsid w:val="00A64511"/>
    <w:rPr>
      <w:rFonts w:ascii="Symbol" w:hAnsi="Symbol" w:cs="Symbol"/>
    </w:rPr>
  </w:style>
  <w:style w:type="character" w:customStyle="1" w:styleId="WW8Num71z0">
    <w:name w:val="WW8Num71z0"/>
    <w:rsid w:val="00A64511"/>
    <w:rPr>
      <w:rFonts w:ascii="Symbol" w:hAnsi="Symbol" w:cs="Symbol"/>
    </w:rPr>
  </w:style>
  <w:style w:type="character" w:customStyle="1" w:styleId="WW8Num74z0">
    <w:name w:val="WW8Num74z0"/>
    <w:rsid w:val="00A64511"/>
    <w:rPr>
      <w:rFonts w:ascii="Arial" w:hAnsi="Arial" w:cs="Arial"/>
      <w:sz w:val="20"/>
      <w:szCs w:val="20"/>
    </w:rPr>
  </w:style>
  <w:style w:type="character" w:customStyle="1" w:styleId="WW8Num75z0">
    <w:name w:val="WW8Num75z0"/>
    <w:rsid w:val="00A64511"/>
    <w:rPr>
      <w:rFonts w:ascii="Arial" w:hAnsi="Arial" w:cs="Arial"/>
      <w:sz w:val="20"/>
      <w:szCs w:val="20"/>
    </w:rPr>
  </w:style>
  <w:style w:type="character" w:customStyle="1" w:styleId="WW8Num80z0">
    <w:name w:val="WW8Num80z0"/>
    <w:rsid w:val="00A64511"/>
    <w:rPr>
      <w:rFonts w:ascii="Arial" w:hAnsi="Arial" w:cs="Arial"/>
      <w:sz w:val="20"/>
      <w:szCs w:val="20"/>
    </w:rPr>
  </w:style>
  <w:style w:type="character" w:customStyle="1" w:styleId="WW8Num83z0">
    <w:name w:val="WW8Num83z0"/>
    <w:rsid w:val="00A64511"/>
    <w:rPr>
      <w:rFonts w:ascii="Symbol" w:hAnsi="Symbol" w:cs="Symbol"/>
    </w:rPr>
  </w:style>
  <w:style w:type="character" w:customStyle="1" w:styleId="WW8Num85z0">
    <w:name w:val="WW8Num85z0"/>
    <w:rsid w:val="00A64511"/>
    <w:rPr>
      <w:rFonts w:ascii="Symbol" w:hAnsi="Symbol" w:cs="Symbol"/>
    </w:rPr>
  </w:style>
  <w:style w:type="character" w:customStyle="1" w:styleId="WW8Num88z0">
    <w:name w:val="WW8Num88z0"/>
    <w:rsid w:val="00A64511"/>
    <w:rPr>
      <w:rFonts w:ascii="Symbol" w:hAnsi="Symbol" w:cs="Symbol"/>
    </w:rPr>
  </w:style>
  <w:style w:type="character" w:customStyle="1" w:styleId="WW8Num90z0">
    <w:name w:val="WW8Num90z0"/>
    <w:rsid w:val="00A64511"/>
    <w:rPr>
      <w:rFonts w:ascii="Symbol" w:hAnsi="Symbol" w:cs="Symbol"/>
    </w:rPr>
  </w:style>
  <w:style w:type="character" w:customStyle="1" w:styleId="WW8Num99z0">
    <w:name w:val="WW8Num99z0"/>
    <w:rsid w:val="00A64511"/>
    <w:rPr>
      <w:rFonts w:ascii="Symbol" w:hAnsi="Symbol" w:cs="Symbol"/>
    </w:rPr>
  </w:style>
  <w:style w:type="character" w:customStyle="1" w:styleId="WW8Num103z0">
    <w:name w:val="WW8Num103z0"/>
    <w:rsid w:val="00A64511"/>
    <w:rPr>
      <w:rFonts w:ascii="Times New Roman" w:hAnsi="Times New Roman" w:cs="Times New Roman"/>
    </w:rPr>
  </w:style>
  <w:style w:type="character" w:customStyle="1" w:styleId="WW8Num105z0">
    <w:name w:val="WW8Num105z0"/>
    <w:rsid w:val="00A64511"/>
    <w:rPr>
      <w:rFonts w:ascii="Symbol" w:hAnsi="Symbol" w:cs="Symbol"/>
      <w:color w:val="auto"/>
    </w:rPr>
  </w:style>
  <w:style w:type="character" w:customStyle="1" w:styleId="WW8Num107z0">
    <w:name w:val="WW8Num107z0"/>
    <w:rsid w:val="00A64511"/>
    <w:rPr>
      <w:rFonts w:ascii="Symbol" w:hAnsi="Symbol" w:cs="Symbol"/>
    </w:rPr>
  </w:style>
  <w:style w:type="character" w:customStyle="1" w:styleId="WW8Num109z0">
    <w:name w:val="WW8Num109z0"/>
    <w:rsid w:val="00A64511"/>
    <w:rPr>
      <w:rFonts w:ascii="Symbol" w:hAnsi="Symbol" w:cs="Symbol"/>
    </w:rPr>
  </w:style>
  <w:style w:type="character" w:customStyle="1" w:styleId="WW8Num112z0">
    <w:name w:val="WW8Num112z0"/>
    <w:rsid w:val="00A64511"/>
    <w:rPr>
      <w:rFonts w:ascii="Wingdings" w:hAnsi="Wingdings" w:cs="Wingdings"/>
    </w:rPr>
  </w:style>
  <w:style w:type="character" w:customStyle="1" w:styleId="WW8Num118z0">
    <w:name w:val="WW8Num118z0"/>
    <w:rsid w:val="00A64511"/>
    <w:rPr>
      <w:rFonts w:ascii="Times New Roman" w:hAnsi="Times New Roman" w:cs="Times New Roman"/>
      <w:sz w:val="24"/>
      <w:szCs w:val="24"/>
      <w:u w:val="none"/>
    </w:rPr>
  </w:style>
  <w:style w:type="character" w:customStyle="1" w:styleId="WW8Num119z0">
    <w:name w:val="WW8Num119z0"/>
    <w:rsid w:val="00A64511"/>
    <w:rPr>
      <w:rFonts w:ascii="Symbol" w:hAnsi="Symbol" w:cs="Symbol"/>
    </w:rPr>
  </w:style>
  <w:style w:type="character" w:customStyle="1" w:styleId="WW8Num122z0">
    <w:name w:val="WW8Num122z0"/>
    <w:rsid w:val="00A64511"/>
    <w:rPr>
      <w:rFonts w:ascii="Arial" w:hAnsi="Arial" w:cs="Arial"/>
      <w:color w:val="000000"/>
      <w:sz w:val="20"/>
      <w:szCs w:val="20"/>
    </w:rPr>
  </w:style>
  <w:style w:type="character" w:customStyle="1" w:styleId="WW8Num124z0">
    <w:name w:val="WW8Num124z0"/>
    <w:rsid w:val="00A64511"/>
    <w:rPr>
      <w:rFonts w:ascii="Symbol" w:hAnsi="Symbol" w:cs="Symbol"/>
    </w:rPr>
  </w:style>
  <w:style w:type="character" w:customStyle="1" w:styleId="WW8Num127z0">
    <w:name w:val="WW8Num127z0"/>
    <w:rsid w:val="00A64511"/>
    <w:rPr>
      <w:rFonts w:ascii="Wingdings" w:hAnsi="Wingdings" w:cs="Wingdings"/>
    </w:rPr>
  </w:style>
  <w:style w:type="character" w:customStyle="1" w:styleId="WW8Num128z0">
    <w:name w:val="WW8Num128z0"/>
    <w:rsid w:val="00A64511"/>
  </w:style>
  <w:style w:type="character" w:customStyle="1" w:styleId="WW8Num129z0">
    <w:name w:val="WW8Num129z0"/>
    <w:rsid w:val="00A64511"/>
    <w:rPr>
      <w:rFonts w:ascii="Symbol" w:hAnsi="Symbol" w:cs="Symbol"/>
    </w:rPr>
  </w:style>
  <w:style w:type="character" w:customStyle="1" w:styleId="WW8Num131z0">
    <w:name w:val="WW8Num131z0"/>
    <w:rsid w:val="00A64511"/>
    <w:rPr>
      <w:rFonts w:ascii="Arial" w:hAnsi="Arial" w:cs="Arial"/>
      <w:sz w:val="20"/>
      <w:szCs w:val="20"/>
    </w:rPr>
  </w:style>
  <w:style w:type="character" w:customStyle="1" w:styleId="WW8Num134z1">
    <w:name w:val="WW8Num134z1"/>
    <w:rsid w:val="00A64511"/>
    <w:rPr>
      <w:b/>
      <w:bCs/>
    </w:rPr>
  </w:style>
  <w:style w:type="character" w:customStyle="1" w:styleId="WW8Num135z0">
    <w:name w:val="WW8Num135z0"/>
    <w:rsid w:val="00A64511"/>
    <w:rPr>
      <w:rFonts w:ascii="Symbol" w:hAnsi="Symbol" w:cs="Symbol"/>
    </w:rPr>
  </w:style>
  <w:style w:type="character" w:customStyle="1" w:styleId="WW8Num139z0">
    <w:name w:val="WW8Num139z0"/>
    <w:rsid w:val="00A64511"/>
    <w:rPr>
      <w:rFonts w:ascii="Wingdings" w:hAnsi="Wingdings" w:cs="Wingdings"/>
    </w:rPr>
  </w:style>
  <w:style w:type="character" w:customStyle="1" w:styleId="WW8Num143z0">
    <w:name w:val="WW8Num143z0"/>
    <w:rsid w:val="00A64511"/>
    <w:rPr>
      <w:rFonts w:ascii="Symbol" w:hAnsi="Symbol" w:cs="Symbol"/>
    </w:rPr>
  </w:style>
  <w:style w:type="character" w:customStyle="1" w:styleId="WW8Num145z0">
    <w:name w:val="WW8Num145z0"/>
    <w:rsid w:val="00A64511"/>
    <w:rPr>
      <w:rFonts w:ascii="Symbol" w:hAnsi="Symbol" w:cs="Symbol"/>
    </w:rPr>
  </w:style>
  <w:style w:type="character" w:customStyle="1" w:styleId="WW8Num148z0">
    <w:name w:val="WW8Num148z0"/>
    <w:rsid w:val="00A64511"/>
    <w:rPr>
      <w:color w:val="auto"/>
      <w:sz w:val="20"/>
      <w:szCs w:val="20"/>
    </w:rPr>
  </w:style>
  <w:style w:type="character" w:customStyle="1" w:styleId="WW8Num149z0">
    <w:name w:val="WW8Num149z0"/>
    <w:rsid w:val="00A64511"/>
    <w:rPr>
      <w:rFonts w:ascii="Symbol" w:hAnsi="Symbol" w:cs="Symbol"/>
    </w:rPr>
  </w:style>
  <w:style w:type="character" w:customStyle="1" w:styleId="WW8Num160z0">
    <w:name w:val="WW8Num160z0"/>
    <w:rsid w:val="00A64511"/>
    <w:rPr>
      <w:color w:val="auto"/>
    </w:rPr>
  </w:style>
  <w:style w:type="character" w:customStyle="1" w:styleId="WW8Num161z0">
    <w:name w:val="WW8Num161z0"/>
    <w:rsid w:val="00A64511"/>
    <w:rPr>
      <w:rFonts w:ascii="Symbol" w:hAnsi="Symbol" w:cs="Symbol"/>
    </w:rPr>
  </w:style>
  <w:style w:type="character" w:customStyle="1" w:styleId="WW8Num162z0">
    <w:name w:val="WW8Num162z0"/>
    <w:rsid w:val="00A64511"/>
    <w:rPr>
      <w:rFonts w:ascii="Symbol" w:hAnsi="Symbol" w:cs="Symbol"/>
    </w:rPr>
  </w:style>
  <w:style w:type="character" w:customStyle="1" w:styleId="WW8Num164z0">
    <w:name w:val="WW8Num164z0"/>
    <w:rsid w:val="00A64511"/>
    <w:rPr>
      <w:rFonts w:ascii="Symbol" w:hAnsi="Symbol" w:cs="Symbol"/>
    </w:rPr>
  </w:style>
  <w:style w:type="character" w:customStyle="1" w:styleId="WW8Num166z0">
    <w:name w:val="WW8Num166z0"/>
    <w:rsid w:val="00A64511"/>
    <w:rPr>
      <w:rFonts w:ascii="Arial" w:hAnsi="Arial" w:cs="Arial"/>
      <w:color w:val="000000"/>
      <w:sz w:val="20"/>
      <w:szCs w:val="20"/>
    </w:rPr>
  </w:style>
  <w:style w:type="character" w:customStyle="1" w:styleId="WW8Num173z0">
    <w:name w:val="WW8Num173z0"/>
    <w:rsid w:val="00A64511"/>
    <w:rPr>
      <w:color w:val="auto"/>
    </w:rPr>
  </w:style>
  <w:style w:type="character" w:customStyle="1" w:styleId="WW8Num175z0">
    <w:name w:val="WW8Num175z0"/>
    <w:rsid w:val="00A64511"/>
    <w:rPr>
      <w:rFonts w:ascii="Times New Roman" w:hAnsi="Times New Roman" w:cs="Times New Roman"/>
    </w:rPr>
  </w:style>
  <w:style w:type="character" w:customStyle="1" w:styleId="WW8Num184z0">
    <w:name w:val="WW8Num184z0"/>
    <w:rsid w:val="00A64511"/>
    <w:rPr>
      <w:b/>
      <w:bCs/>
    </w:rPr>
  </w:style>
  <w:style w:type="character" w:customStyle="1" w:styleId="WW8Num190z0">
    <w:name w:val="WW8Num190z0"/>
    <w:rsid w:val="00A64511"/>
  </w:style>
  <w:style w:type="character" w:customStyle="1" w:styleId="WW8Num192z0">
    <w:name w:val="WW8Num192z0"/>
    <w:rsid w:val="00A64511"/>
    <w:rPr>
      <w:b/>
      <w:bCs/>
    </w:rPr>
  </w:style>
  <w:style w:type="character" w:customStyle="1" w:styleId="WW8Num194z0">
    <w:name w:val="WW8Num194z0"/>
    <w:rsid w:val="00A64511"/>
    <w:rPr>
      <w:rFonts w:ascii="Symbol" w:hAnsi="Symbol" w:cs="Symbol"/>
    </w:rPr>
  </w:style>
  <w:style w:type="character" w:customStyle="1" w:styleId="WW8Num195z0">
    <w:name w:val="WW8Num195z0"/>
    <w:rsid w:val="00A64511"/>
    <w:rPr>
      <w:b/>
      <w:bCs/>
    </w:rPr>
  </w:style>
  <w:style w:type="character" w:customStyle="1" w:styleId="WW8Num199z0">
    <w:name w:val="WW8Num199z0"/>
    <w:rsid w:val="00A64511"/>
    <w:rPr>
      <w:rFonts w:ascii="Symbol" w:hAnsi="Symbol" w:cs="Symbol"/>
    </w:rPr>
  </w:style>
  <w:style w:type="character" w:customStyle="1" w:styleId="WW8Num204z0">
    <w:name w:val="WW8Num204z0"/>
    <w:rsid w:val="00A64511"/>
    <w:rPr>
      <w:rFonts w:ascii="Symbol" w:hAnsi="Symbol" w:cs="Symbol"/>
    </w:rPr>
  </w:style>
  <w:style w:type="character" w:customStyle="1" w:styleId="WW8Num206z0">
    <w:name w:val="WW8Num206z0"/>
    <w:rsid w:val="00A64511"/>
    <w:rPr>
      <w:rFonts w:ascii="Symbol" w:hAnsi="Symbol" w:cs="Symbol"/>
    </w:rPr>
  </w:style>
  <w:style w:type="character" w:customStyle="1" w:styleId="WW8Num221z0">
    <w:name w:val="WW8Num221z0"/>
    <w:rsid w:val="00A64511"/>
    <w:rPr>
      <w:rFonts w:ascii="Symbol" w:hAnsi="Symbol" w:cs="Symbol"/>
    </w:rPr>
  </w:style>
  <w:style w:type="character" w:customStyle="1" w:styleId="WW8Num224z0">
    <w:name w:val="WW8Num224z0"/>
    <w:rsid w:val="00A64511"/>
    <w:rPr>
      <w:rFonts w:ascii="Wingdings" w:hAnsi="Wingdings" w:cs="Wingdings"/>
    </w:rPr>
  </w:style>
  <w:style w:type="character" w:customStyle="1" w:styleId="WW8Num226z0">
    <w:name w:val="WW8Num226z0"/>
    <w:rsid w:val="00A64511"/>
    <w:rPr>
      <w:rFonts w:ascii="Symbol" w:hAnsi="Symbol" w:cs="Symbol"/>
    </w:rPr>
  </w:style>
  <w:style w:type="character" w:customStyle="1" w:styleId="WW8Num230z0">
    <w:name w:val="WW8Num230z0"/>
    <w:rsid w:val="00A64511"/>
    <w:rPr>
      <w:rFonts w:ascii="Symbol" w:hAnsi="Symbol" w:cs="Symbol"/>
    </w:rPr>
  </w:style>
  <w:style w:type="character" w:customStyle="1" w:styleId="WW8Num237z0">
    <w:name w:val="WW8Num237z0"/>
    <w:rsid w:val="00A64511"/>
    <w:rPr>
      <w:rFonts w:ascii="Symbol" w:hAnsi="Symbol" w:cs="Symbol"/>
    </w:rPr>
  </w:style>
  <w:style w:type="character" w:customStyle="1" w:styleId="WW8Num239z0">
    <w:name w:val="WW8Num239z0"/>
    <w:rsid w:val="00A64511"/>
    <w:rPr>
      <w:rFonts w:ascii="Times New Roman" w:hAnsi="Times New Roman" w:cs="Times New Roman"/>
      <w:sz w:val="24"/>
      <w:szCs w:val="24"/>
      <w:u w:val="none"/>
    </w:rPr>
  </w:style>
  <w:style w:type="character" w:customStyle="1" w:styleId="WW8Num242z0">
    <w:name w:val="WW8Num242z0"/>
    <w:rsid w:val="00A64511"/>
    <w:rPr>
      <w:rFonts w:ascii="Times New Roman" w:hAnsi="Times New Roman" w:cs="Times New Roman"/>
      <w:sz w:val="24"/>
      <w:szCs w:val="24"/>
      <w:u w:val="none"/>
    </w:rPr>
  </w:style>
  <w:style w:type="character" w:customStyle="1" w:styleId="WW8Num244z0">
    <w:name w:val="WW8Num244z0"/>
    <w:rsid w:val="00A64511"/>
    <w:rPr>
      <w:rFonts w:ascii="Symbol" w:hAnsi="Symbol" w:cs="Symbol"/>
    </w:rPr>
  </w:style>
  <w:style w:type="character" w:customStyle="1" w:styleId="WW8Num245z0">
    <w:name w:val="WW8Num245z0"/>
    <w:rsid w:val="00A64511"/>
    <w:rPr>
      <w:rFonts w:ascii="Symbol" w:hAnsi="Symbol" w:cs="Symbol"/>
    </w:rPr>
  </w:style>
  <w:style w:type="character" w:customStyle="1" w:styleId="WW8Num250z0">
    <w:name w:val="WW8Num250z0"/>
    <w:rsid w:val="00A64511"/>
    <w:rPr>
      <w:rFonts w:ascii="Symbol" w:hAnsi="Symbol" w:cs="Symbol"/>
    </w:rPr>
  </w:style>
  <w:style w:type="character" w:customStyle="1" w:styleId="WW8Num255z0">
    <w:name w:val="WW8Num255z0"/>
    <w:rsid w:val="00A64511"/>
    <w:rPr>
      <w:b/>
      <w:bCs/>
    </w:rPr>
  </w:style>
  <w:style w:type="character" w:customStyle="1" w:styleId="WW8Num265z0">
    <w:name w:val="WW8Num265z0"/>
    <w:rsid w:val="00A64511"/>
  </w:style>
  <w:style w:type="character" w:customStyle="1" w:styleId="WW8Num266z0">
    <w:name w:val="WW8Num266z0"/>
    <w:rsid w:val="00A64511"/>
    <w:rPr>
      <w:rFonts w:ascii="Symbol" w:hAnsi="Symbol" w:cs="Symbol"/>
    </w:rPr>
  </w:style>
  <w:style w:type="character" w:customStyle="1" w:styleId="WW8Num268z0">
    <w:name w:val="WW8Num268z0"/>
    <w:rsid w:val="00A64511"/>
    <w:rPr>
      <w:rFonts w:ascii="Symbol" w:hAnsi="Symbol" w:cs="Symbol"/>
    </w:rPr>
  </w:style>
  <w:style w:type="character" w:customStyle="1" w:styleId="WW8Num273z0">
    <w:name w:val="WW8Num273z0"/>
    <w:rsid w:val="00A64511"/>
    <w:rPr>
      <w:rFonts w:ascii="Times New Roman" w:hAnsi="Times New Roman" w:cs="Times New Roman"/>
      <w:sz w:val="24"/>
      <w:szCs w:val="24"/>
      <w:u w:val="none"/>
    </w:rPr>
  </w:style>
  <w:style w:type="character" w:customStyle="1" w:styleId="WW8Num275z0">
    <w:name w:val="WW8Num275z0"/>
    <w:rsid w:val="00A64511"/>
    <w:rPr>
      <w:rFonts w:ascii="Arial" w:hAnsi="Arial" w:cs="Arial"/>
      <w:sz w:val="20"/>
      <w:szCs w:val="20"/>
    </w:rPr>
  </w:style>
  <w:style w:type="character" w:customStyle="1" w:styleId="WW8Num280z0">
    <w:name w:val="WW8Num280z0"/>
    <w:rsid w:val="00A64511"/>
    <w:rPr>
      <w:rFonts w:ascii="Symbol" w:hAnsi="Symbol" w:cs="Symbol"/>
    </w:rPr>
  </w:style>
  <w:style w:type="character" w:customStyle="1" w:styleId="WW8Num285z0">
    <w:name w:val="WW8Num285z0"/>
    <w:rsid w:val="00A64511"/>
    <w:rPr>
      <w:rFonts w:ascii="Symbol" w:hAnsi="Symbol" w:cs="Symbol"/>
    </w:rPr>
  </w:style>
  <w:style w:type="character" w:customStyle="1" w:styleId="WW8Num286z0">
    <w:name w:val="WW8Num286z0"/>
    <w:rsid w:val="00A64511"/>
    <w:rPr>
      <w:rFonts w:ascii="Symbol" w:hAnsi="Symbol" w:cs="Symbol"/>
    </w:rPr>
  </w:style>
  <w:style w:type="character" w:customStyle="1" w:styleId="WW8Num289z0">
    <w:name w:val="WW8Num289z0"/>
    <w:rsid w:val="00A64511"/>
    <w:rPr>
      <w:rFonts w:ascii="Symbol" w:hAnsi="Symbol" w:cs="Symbol"/>
    </w:rPr>
  </w:style>
  <w:style w:type="character" w:customStyle="1" w:styleId="WW8Num291z0">
    <w:name w:val="WW8Num291z0"/>
    <w:rsid w:val="00A64511"/>
    <w:rPr>
      <w:rFonts w:ascii="Arial" w:hAnsi="Arial" w:cs="Arial"/>
      <w:sz w:val="20"/>
      <w:szCs w:val="20"/>
    </w:rPr>
  </w:style>
  <w:style w:type="character" w:customStyle="1" w:styleId="WW8Num300z0">
    <w:name w:val="WW8Num300z0"/>
    <w:rsid w:val="00A64511"/>
    <w:rPr>
      <w:rFonts w:ascii="Arial" w:hAnsi="Arial" w:cs="Arial"/>
      <w:sz w:val="20"/>
      <w:szCs w:val="20"/>
    </w:rPr>
  </w:style>
  <w:style w:type="character" w:customStyle="1" w:styleId="WW8Num307z0">
    <w:name w:val="WW8Num307z0"/>
    <w:rsid w:val="00A64511"/>
    <w:rPr>
      <w:rFonts w:ascii="Symbol" w:hAnsi="Symbol" w:cs="Symbol"/>
    </w:rPr>
  </w:style>
  <w:style w:type="character" w:customStyle="1" w:styleId="WW8Num309z0">
    <w:name w:val="WW8Num309z0"/>
    <w:rsid w:val="00A64511"/>
    <w:rPr>
      <w:rFonts w:ascii="Symbol" w:hAnsi="Symbol" w:cs="Symbol"/>
    </w:rPr>
  </w:style>
  <w:style w:type="character" w:customStyle="1" w:styleId="WW8Num311z0">
    <w:name w:val="WW8Num311z0"/>
    <w:rsid w:val="00A64511"/>
    <w:rPr>
      <w:rFonts w:ascii="Symbol" w:hAnsi="Symbol" w:cs="Symbol"/>
    </w:rPr>
  </w:style>
  <w:style w:type="character" w:customStyle="1" w:styleId="WW8Num313z0">
    <w:name w:val="WW8Num313z0"/>
    <w:rsid w:val="00A64511"/>
    <w:rPr>
      <w:rFonts w:ascii="Symbol" w:hAnsi="Symbol" w:cs="Symbol"/>
    </w:rPr>
  </w:style>
  <w:style w:type="character" w:customStyle="1" w:styleId="WW8Num323z0">
    <w:name w:val="WW8Num323z0"/>
    <w:rsid w:val="00A64511"/>
    <w:rPr>
      <w:rFonts w:ascii="Symbol" w:hAnsi="Symbol" w:cs="Symbol"/>
    </w:rPr>
  </w:style>
  <w:style w:type="character" w:customStyle="1" w:styleId="WW8NumSt8z0">
    <w:name w:val="WW8NumSt8z0"/>
    <w:rsid w:val="00A64511"/>
    <w:rPr>
      <w:rFonts w:ascii="Symbol" w:hAnsi="Symbol" w:cs="Symbol"/>
    </w:rPr>
  </w:style>
  <w:style w:type="character" w:customStyle="1" w:styleId="WW8NumSt213z0">
    <w:name w:val="WW8NumSt213z0"/>
    <w:rsid w:val="00A64511"/>
    <w:rPr>
      <w:rFonts w:ascii="Symbol" w:hAnsi="Symbol" w:cs="Symbol"/>
    </w:rPr>
  </w:style>
  <w:style w:type="character" w:customStyle="1" w:styleId="WW8NumSt226z0">
    <w:name w:val="WW8NumSt226z0"/>
    <w:rsid w:val="00A64511"/>
    <w:rPr>
      <w:rFonts w:ascii="Symbol" w:hAnsi="Symbol" w:cs="Symbol"/>
    </w:rPr>
  </w:style>
  <w:style w:type="character" w:customStyle="1" w:styleId="WW8NumSt228z0">
    <w:name w:val="WW8NumSt228z0"/>
    <w:rsid w:val="00A64511"/>
    <w:rPr>
      <w:rFonts w:ascii="Symbol" w:hAnsi="Symbol" w:cs="Symbol"/>
    </w:rPr>
  </w:style>
  <w:style w:type="character" w:customStyle="1" w:styleId="WW8NumSt863z0">
    <w:name w:val="WW8NumSt863z0"/>
    <w:rsid w:val="00A64511"/>
    <w:rPr>
      <w:rFonts w:ascii="Symbol" w:hAnsi="Symbol" w:cs="Symbol"/>
    </w:rPr>
  </w:style>
  <w:style w:type="character" w:customStyle="1" w:styleId="WW8NumSt865z0">
    <w:name w:val="WW8NumSt865z0"/>
    <w:rsid w:val="00A64511"/>
    <w:rPr>
      <w:rFonts w:ascii="Symbol" w:hAnsi="Symbol" w:cs="Symbol"/>
    </w:rPr>
  </w:style>
  <w:style w:type="character" w:customStyle="1" w:styleId="WW8NumSt867z0">
    <w:name w:val="WW8NumSt867z0"/>
    <w:rsid w:val="00A64511"/>
    <w:rPr>
      <w:rFonts w:ascii="Symbol" w:hAnsi="Symbol" w:cs="Symbol"/>
    </w:rPr>
  </w:style>
  <w:style w:type="character" w:customStyle="1" w:styleId="WW8NumSt869z0">
    <w:name w:val="WW8NumSt869z0"/>
    <w:rsid w:val="00A64511"/>
    <w:rPr>
      <w:rFonts w:ascii="Symbol" w:hAnsi="Symbol" w:cs="Symbol"/>
    </w:rPr>
  </w:style>
  <w:style w:type="character" w:customStyle="1" w:styleId="WW8NumSt1438z0">
    <w:name w:val="WW8NumSt1438z0"/>
    <w:rsid w:val="00A64511"/>
    <w:rPr>
      <w:rFonts w:ascii="Symbol" w:hAnsi="Symbol" w:cs="Symbol"/>
    </w:rPr>
  </w:style>
  <w:style w:type="character" w:customStyle="1" w:styleId="WW8NumSt1450z0">
    <w:name w:val="WW8NumSt1450z0"/>
    <w:rsid w:val="00A64511"/>
    <w:rPr>
      <w:rFonts w:ascii="Symbol" w:hAnsi="Symbol" w:cs="Symbol"/>
    </w:rPr>
  </w:style>
  <w:style w:type="character" w:customStyle="1" w:styleId="WW-Fontepargpadro11">
    <w:name w:val="WW-Fonte parág. padrão11"/>
    <w:rsid w:val="00A64511"/>
  </w:style>
  <w:style w:type="character" w:styleId="Hyperlink">
    <w:name w:val="Hyperlink"/>
    <w:rsid w:val="00A64511"/>
    <w:rPr>
      <w:color w:val="0000FF"/>
      <w:u w:val="single"/>
    </w:rPr>
  </w:style>
  <w:style w:type="character" w:styleId="Nmerodepgina">
    <w:name w:val="page number"/>
    <w:basedOn w:val="WW-Fontepargpadro11"/>
    <w:rsid w:val="00A64511"/>
  </w:style>
  <w:style w:type="character" w:styleId="HiperlinkVisitado">
    <w:name w:val="FollowedHyperlink"/>
    <w:rsid w:val="00A64511"/>
    <w:rPr>
      <w:color w:val="800080"/>
      <w:u w:val="single"/>
    </w:rPr>
  </w:style>
  <w:style w:type="paragraph" w:styleId="Corpodetexto">
    <w:name w:val="Body Text"/>
    <w:basedOn w:val="Normal"/>
    <w:link w:val="CorpodetextoChar"/>
    <w:rsid w:val="00A64511"/>
    <w:pPr>
      <w:jc w:val="both"/>
    </w:pPr>
    <w:rPr>
      <w:rFonts w:ascii="Arial" w:hAnsi="Arial" w:cs="Arial"/>
      <w:sz w:val="22"/>
      <w:szCs w:val="22"/>
    </w:rPr>
  </w:style>
  <w:style w:type="character" w:customStyle="1" w:styleId="CorpodetextoChar">
    <w:name w:val="Corpo de texto Char"/>
    <w:basedOn w:val="Fontepargpadro"/>
    <w:link w:val="Corpodetexto"/>
    <w:rsid w:val="00A64511"/>
    <w:rPr>
      <w:rFonts w:ascii="Arial" w:eastAsia="Times New Roman" w:hAnsi="Arial" w:cs="Arial"/>
      <w:lang w:eastAsia="pt-BR"/>
    </w:rPr>
  </w:style>
  <w:style w:type="paragraph" w:styleId="Lista">
    <w:name w:val="List"/>
    <w:basedOn w:val="Corpodetexto"/>
    <w:rsid w:val="00A64511"/>
  </w:style>
  <w:style w:type="paragraph" w:styleId="Legenda">
    <w:name w:val="caption"/>
    <w:basedOn w:val="Normal"/>
    <w:qFormat/>
    <w:rsid w:val="00A64511"/>
    <w:pPr>
      <w:suppressLineNumbers/>
      <w:spacing w:before="120" w:after="120"/>
    </w:pPr>
    <w:rPr>
      <w:i/>
      <w:iCs/>
    </w:rPr>
  </w:style>
  <w:style w:type="paragraph" w:customStyle="1" w:styleId="ndice">
    <w:name w:val="Índice"/>
    <w:basedOn w:val="Normal"/>
    <w:rsid w:val="00A64511"/>
    <w:pPr>
      <w:suppressLineNumbers/>
    </w:pPr>
  </w:style>
  <w:style w:type="paragraph" w:styleId="Ttulo">
    <w:name w:val="Title"/>
    <w:basedOn w:val="Normal"/>
    <w:next w:val="Subttulo"/>
    <w:link w:val="TtuloChar"/>
    <w:qFormat/>
    <w:rsid w:val="00A64511"/>
    <w:pPr>
      <w:pBdr>
        <w:top w:val="single" w:sz="4" w:space="1" w:color="000000"/>
        <w:left w:val="single" w:sz="4" w:space="4" w:color="000000"/>
        <w:bottom w:val="single" w:sz="4" w:space="0" w:color="000000"/>
        <w:right w:val="single" w:sz="4" w:space="4" w:color="000000"/>
      </w:pBdr>
      <w:ind w:left="709"/>
      <w:jc w:val="center"/>
    </w:pPr>
    <w:rPr>
      <w:b/>
      <w:bCs/>
      <w:sz w:val="24"/>
      <w:szCs w:val="24"/>
    </w:rPr>
  </w:style>
  <w:style w:type="character" w:customStyle="1" w:styleId="TtuloChar">
    <w:name w:val="Título Char"/>
    <w:basedOn w:val="Fontepargpadro"/>
    <w:link w:val="Ttulo"/>
    <w:rsid w:val="00A64511"/>
    <w:rPr>
      <w:rFonts w:ascii="Times New Roman" w:eastAsia="Times New Roman" w:hAnsi="Times New Roman" w:cs="Times New Roman"/>
      <w:b/>
      <w:bCs/>
      <w:sz w:val="24"/>
      <w:szCs w:val="24"/>
      <w:lang w:eastAsia="pt-BR"/>
    </w:rPr>
  </w:style>
  <w:style w:type="paragraph" w:styleId="Rodap">
    <w:name w:val="footer"/>
    <w:basedOn w:val="Normal"/>
    <w:link w:val="RodapChar"/>
    <w:uiPriority w:val="99"/>
    <w:rsid w:val="00A64511"/>
    <w:pPr>
      <w:tabs>
        <w:tab w:val="center" w:pos="4419"/>
        <w:tab w:val="right" w:pos="8838"/>
      </w:tabs>
    </w:pPr>
  </w:style>
  <w:style w:type="character" w:customStyle="1" w:styleId="RodapChar">
    <w:name w:val="Rodapé Char"/>
    <w:basedOn w:val="Fontepargpadro"/>
    <w:link w:val="Rodap"/>
    <w:uiPriority w:val="99"/>
    <w:rsid w:val="00A64511"/>
    <w:rPr>
      <w:rFonts w:ascii="Times New Roman" w:eastAsia="Times New Roman" w:hAnsi="Times New Roman" w:cs="Times New Roman"/>
      <w:sz w:val="20"/>
      <w:szCs w:val="20"/>
      <w:lang w:eastAsia="pt-BR"/>
    </w:rPr>
  </w:style>
  <w:style w:type="paragraph" w:styleId="Corpodetexto2">
    <w:name w:val="Body Text 2"/>
    <w:basedOn w:val="Normal"/>
    <w:link w:val="Corpodetexto2Char"/>
    <w:rsid w:val="00A64511"/>
    <w:pPr>
      <w:jc w:val="both"/>
    </w:pPr>
    <w:rPr>
      <w:rFonts w:ascii="Arial" w:hAnsi="Arial" w:cs="Arial"/>
      <w:sz w:val="22"/>
      <w:szCs w:val="22"/>
    </w:rPr>
  </w:style>
  <w:style w:type="character" w:customStyle="1" w:styleId="Corpodetexto2Char">
    <w:name w:val="Corpo de texto 2 Char"/>
    <w:basedOn w:val="Fontepargpadro"/>
    <w:link w:val="Corpodetexto2"/>
    <w:rsid w:val="00A64511"/>
    <w:rPr>
      <w:rFonts w:ascii="Arial" w:eastAsia="Times New Roman" w:hAnsi="Arial" w:cs="Arial"/>
      <w:lang w:eastAsia="pt-BR"/>
    </w:rPr>
  </w:style>
  <w:style w:type="paragraph" w:styleId="Cabealho">
    <w:name w:val="header"/>
    <w:basedOn w:val="Normal"/>
    <w:link w:val="CabealhoChar"/>
    <w:rsid w:val="00A64511"/>
    <w:pPr>
      <w:tabs>
        <w:tab w:val="center" w:pos="4419"/>
        <w:tab w:val="right" w:pos="8838"/>
      </w:tabs>
    </w:pPr>
  </w:style>
  <w:style w:type="character" w:customStyle="1" w:styleId="CabealhoChar">
    <w:name w:val="Cabeçalho Char"/>
    <w:basedOn w:val="Fontepargpadro"/>
    <w:link w:val="Cabealho"/>
    <w:rsid w:val="00A64511"/>
    <w:rPr>
      <w:rFonts w:ascii="Times New Roman" w:eastAsia="Times New Roman" w:hAnsi="Times New Roman" w:cs="Times New Roman"/>
      <w:sz w:val="20"/>
      <w:szCs w:val="20"/>
      <w:lang w:eastAsia="pt-BR"/>
    </w:rPr>
  </w:style>
  <w:style w:type="paragraph" w:styleId="Textoembloco">
    <w:name w:val="Block Text"/>
    <w:basedOn w:val="Normal"/>
    <w:rsid w:val="00A64511"/>
    <w:pPr>
      <w:tabs>
        <w:tab w:val="left" w:pos="1701"/>
        <w:tab w:val="left" w:pos="10348"/>
      </w:tabs>
      <w:ind w:left="284" w:right="334"/>
      <w:jc w:val="both"/>
    </w:pPr>
    <w:rPr>
      <w:sz w:val="24"/>
      <w:szCs w:val="24"/>
    </w:rPr>
  </w:style>
  <w:style w:type="paragraph" w:styleId="Corpodetexto3">
    <w:name w:val="Body Text 3"/>
    <w:basedOn w:val="Normal"/>
    <w:link w:val="Corpodetexto3Char"/>
    <w:rsid w:val="00A64511"/>
    <w:pPr>
      <w:jc w:val="both"/>
    </w:pPr>
    <w:rPr>
      <w:rFonts w:ascii="Arial" w:hAnsi="Arial" w:cs="Arial"/>
      <w:color w:val="000000"/>
    </w:rPr>
  </w:style>
  <w:style w:type="character" w:customStyle="1" w:styleId="Corpodetexto3Char">
    <w:name w:val="Corpo de texto 3 Char"/>
    <w:basedOn w:val="Fontepargpadro"/>
    <w:link w:val="Corpodetexto3"/>
    <w:rsid w:val="00A64511"/>
    <w:rPr>
      <w:rFonts w:ascii="Arial" w:eastAsia="Times New Roman" w:hAnsi="Arial" w:cs="Arial"/>
      <w:color w:val="000000"/>
      <w:sz w:val="20"/>
      <w:szCs w:val="20"/>
      <w:lang w:eastAsia="pt-BR"/>
    </w:rPr>
  </w:style>
  <w:style w:type="paragraph" w:styleId="Numerada">
    <w:name w:val="List Number"/>
    <w:basedOn w:val="Normal"/>
    <w:rsid w:val="00A64511"/>
    <w:pPr>
      <w:numPr>
        <w:numId w:val="1"/>
      </w:numPr>
      <w:tabs>
        <w:tab w:val="left" w:pos="360"/>
      </w:tabs>
      <w:ind w:left="57" w:hanging="57"/>
    </w:pPr>
  </w:style>
  <w:style w:type="paragraph" w:styleId="Recuodecorpodetexto2">
    <w:name w:val="Body Text Indent 2"/>
    <w:basedOn w:val="Normal"/>
    <w:link w:val="Recuodecorpodetexto2Char"/>
    <w:rsid w:val="00A64511"/>
    <w:pPr>
      <w:ind w:left="-142"/>
      <w:jc w:val="both"/>
    </w:pPr>
    <w:rPr>
      <w:sz w:val="24"/>
      <w:szCs w:val="24"/>
    </w:rPr>
  </w:style>
  <w:style w:type="character" w:customStyle="1" w:styleId="Recuodecorpodetexto2Char">
    <w:name w:val="Recuo de corpo de texto 2 Char"/>
    <w:basedOn w:val="Fontepargpadro"/>
    <w:link w:val="Recuodecorpodetexto2"/>
    <w:rsid w:val="00A64511"/>
    <w:rPr>
      <w:rFonts w:ascii="Times New Roman" w:eastAsia="Times New Roman" w:hAnsi="Times New Roman" w:cs="Times New Roman"/>
      <w:sz w:val="24"/>
      <w:szCs w:val="24"/>
      <w:lang w:eastAsia="pt-BR"/>
    </w:rPr>
  </w:style>
  <w:style w:type="paragraph" w:styleId="Recuodecorpodetexto3">
    <w:name w:val="Body Text Indent 3"/>
    <w:basedOn w:val="Normal"/>
    <w:link w:val="Recuodecorpodetexto3Char"/>
    <w:rsid w:val="00A64511"/>
    <w:pPr>
      <w:tabs>
        <w:tab w:val="left" w:pos="921"/>
        <w:tab w:val="left" w:pos="1134"/>
      </w:tabs>
      <w:spacing w:line="240" w:lineRule="atLeast"/>
      <w:ind w:left="709"/>
      <w:jc w:val="both"/>
    </w:pPr>
    <w:rPr>
      <w:sz w:val="24"/>
      <w:szCs w:val="24"/>
    </w:rPr>
  </w:style>
  <w:style w:type="character" w:customStyle="1" w:styleId="Recuodecorpodetexto3Char">
    <w:name w:val="Recuo de corpo de texto 3 Char"/>
    <w:basedOn w:val="Fontepargpadro"/>
    <w:link w:val="Recuodecorpodetexto3"/>
    <w:rsid w:val="00A64511"/>
    <w:rPr>
      <w:rFonts w:ascii="Times New Roman" w:eastAsia="Times New Roman" w:hAnsi="Times New Roman" w:cs="Times New Roman"/>
      <w:sz w:val="24"/>
      <w:szCs w:val="24"/>
      <w:lang w:eastAsia="pt-BR"/>
    </w:rPr>
  </w:style>
  <w:style w:type="paragraph" w:styleId="Subttulo">
    <w:name w:val="Subtitle"/>
    <w:basedOn w:val="Ttulo"/>
    <w:next w:val="Corpodetexto"/>
    <w:link w:val="SubttuloChar"/>
    <w:qFormat/>
    <w:rsid w:val="00A64511"/>
    <w:pPr>
      <w:keepNext/>
      <w:pBdr>
        <w:top w:val="none" w:sz="0" w:space="0" w:color="auto"/>
        <w:left w:val="none" w:sz="0" w:space="0" w:color="auto"/>
        <w:bottom w:val="none" w:sz="0" w:space="0" w:color="auto"/>
        <w:right w:val="none" w:sz="0" w:space="0" w:color="auto"/>
      </w:pBdr>
      <w:spacing w:before="240" w:after="120"/>
      <w:ind w:left="0"/>
    </w:pPr>
    <w:rPr>
      <w:b w:val="0"/>
      <w:bCs w:val="0"/>
      <w:i/>
      <w:iCs/>
      <w:sz w:val="28"/>
      <w:szCs w:val="28"/>
    </w:rPr>
  </w:style>
  <w:style w:type="character" w:customStyle="1" w:styleId="SubttuloChar">
    <w:name w:val="Subtítulo Char"/>
    <w:basedOn w:val="Fontepargpadro"/>
    <w:link w:val="Subttulo"/>
    <w:rsid w:val="00A64511"/>
    <w:rPr>
      <w:rFonts w:ascii="Times New Roman" w:eastAsia="Times New Roman" w:hAnsi="Times New Roman" w:cs="Times New Roman"/>
      <w:i/>
      <w:iCs/>
      <w:sz w:val="28"/>
      <w:szCs w:val="28"/>
      <w:lang w:eastAsia="pt-BR"/>
    </w:rPr>
  </w:style>
  <w:style w:type="paragraph" w:styleId="MapadoDocumento">
    <w:name w:val="Document Map"/>
    <w:basedOn w:val="Normal"/>
    <w:link w:val="MapadoDocumentoChar"/>
    <w:semiHidden/>
    <w:rsid w:val="00A64511"/>
    <w:pPr>
      <w:shd w:val="clear" w:color="FFFFFF" w:fill="000080"/>
    </w:pPr>
    <w:rPr>
      <w:rFonts w:ascii="Tahoma" w:hAnsi="Tahoma" w:cs="Tahoma"/>
    </w:rPr>
  </w:style>
  <w:style w:type="character" w:customStyle="1" w:styleId="MapadoDocumentoChar">
    <w:name w:val="Mapa do Documento Char"/>
    <w:basedOn w:val="Fontepargpadro"/>
    <w:link w:val="MapadoDocumento"/>
    <w:semiHidden/>
    <w:rsid w:val="00A64511"/>
    <w:rPr>
      <w:rFonts w:ascii="Tahoma" w:eastAsia="Times New Roman" w:hAnsi="Tahoma" w:cs="Tahoma"/>
      <w:sz w:val="20"/>
      <w:szCs w:val="20"/>
      <w:shd w:val="clear" w:color="FFFFFF" w:fill="000080"/>
      <w:lang w:eastAsia="pt-BR"/>
    </w:rPr>
  </w:style>
  <w:style w:type="paragraph" w:customStyle="1" w:styleId="Contedodatabela">
    <w:name w:val="Conteúdo da tabela"/>
    <w:basedOn w:val="Normal"/>
    <w:rsid w:val="00A64511"/>
    <w:pPr>
      <w:suppressLineNumbers/>
    </w:pPr>
  </w:style>
  <w:style w:type="paragraph" w:customStyle="1" w:styleId="Ttulodatabela">
    <w:name w:val="Título da tabela"/>
    <w:basedOn w:val="Contedodatabela"/>
    <w:rsid w:val="00A64511"/>
    <w:pPr>
      <w:jc w:val="center"/>
    </w:pPr>
    <w:rPr>
      <w:b/>
      <w:bCs/>
      <w:i/>
      <w:iCs/>
    </w:rPr>
  </w:style>
  <w:style w:type="paragraph" w:customStyle="1" w:styleId="Contedodoquadro">
    <w:name w:val="Conteúdo do quadro"/>
    <w:basedOn w:val="Corpodetexto"/>
    <w:rsid w:val="00A64511"/>
  </w:style>
  <w:style w:type="table" w:styleId="Tabelacomgrade">
    <w:name w:val="Table Grid"/>
    <w:basedOn w:val="Tabelanormal"/>
    <w:rsid w:val="00A64511"/>
    <w:pPr>
      <w:suppressAutoHyphens/>
      <w:autoSpaceDE w:val="0"/>
      <w:autoSpaceDN w:val="0"/>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cuodecorpodetexto">
    <w:name w:val="Body Text Indent"/>
    <w:basedOn w:val="Normal"/>
    <w:link w:val="RecuodecorpodetextoChar"/>
    <w:rsid w:val="00A64511"/>
    <w:pPr>
      <w:spacing w:after="120"/>
      <w:ind w:left="283"/>
    </w:pPr>
  </w:style>
  <w:style w:type="character" w:customStyle="1" w:styleId="RecuodecorpodetextoChar">
    <w:name w:val="Recuo de corpo de texto Char"/>
    <w:basedOn w:val="Fontepargpadro"/>
    <w:link w:val="Recuodecorpodetexto"/>
    <w:rsid w:val="00A64511"/>
    <w:rPr>
      <w:rFonts w:ascii="Times New Roman" w:eastAsia="Times New Roman" w:hAnsi="Times New Roman" w:cs="Times New Roman"/>
      <w:sz w:val="20"/>
      <w:szCs w:val="20"/>
      <w:lang w:eastAsia="pt-BR"/>
    </w:rPr>
  </w:style>
  <w:style w:type="paragraph" w:customStyle="1" w:styleId="Textoembloco1">
    <w:name w:val="Texto em bloco1"/>
    <w:basedOn w:val="Normal"/>
    <w:rsid w:val="00A64511"/>
    <w:pPr>
      <w:tabs>
        <w:tab w:val="left" w:pos="1701"/>
        <w:tab w:val="left" w:pos="10348"/>
      </w:tabs>
      <w:autoSpaceDE/>
      <w:autoSpaceDN/>
      <w:ind w:left="284" w:right="334"/>
      <w:jc w:val="both"/>
    </w:pPr>
    <w:rPr>
      <w:sz w:val="24"/>
    </w:rPr>
  </w:style>
  <w:style w:type="paragraph" w:styleId="Textodebalo">
    <w:name w:val="Balloon Text"/>
    <w:basedOn w:val="Normal"/>
    <w:link w:val="TextodebaloChar"/>
    <w:semiHidden/>
    <w:rsid w:val="00A64511"/>
    <w:rPr>
      <w:rFonts w:ascii="Tahoma" w:hAnsi="Tahoma" w:cs="Tahoma"/>
      <w:sz w:val="16"/>
      <w:szCs w:val="16"/>
    </w:rPr>
  </w:style>
  <w:style w:type="character" w:customStyle="1" w:styleId="TextodebaloChar">
    <w:name w:val="Texto de balão Char"/>
    <w:basedOn w:val="Fontepargpadro"/>
    <w:link w:val="Textodebalo"/>
    <w:semiHidden/>
    <w:rsid w:val="00A64511"/>
    <w:rPr>
      <w:rFonts w:ascii="Tahoma" w:eastAsia="Times New Roman" w:hAnsi="Tahoma" w:cs="Tahoma"/>
      <w:sz w:val="16"/>
      <w:szCs w:val="16"/>
      <w:lang w:eastAsia="pt-BR"/>
    </w:rPr>
  </w:style>
  <w:style w:type="paragraph" w:customStyle="1" w:styleId="Recuodecorpodetexto21">
    <w:name w:val="Recuo de corpo de texto 21"/>
    <w:basedOn w:val="Normal"/>
    <w:rsid w:val="00A64511"/>
    <w:pPr>
      <w:autoSpaceDE/>
      <w:autoSpaceDN/>
      <w:ind w:left="-142"/>
      <w:jc w:val="both"/>
    </w:pPr>
    <w:rPr>
      <w:sz w:val="24"/>
    </w:rPr>
  </w:style>
  <w:style w:type="character" w:styleId="nfase">
    <w:name w:val="Emphasis"/>
    <w:qFormat/>
    <w:rsid w:val="00A64511"/>
    <w:rPr>
      <w:i/>
      <w:iCs/>
    </w:rPr>
  </w:style>
  <w:style w:type="paragraph" w:customStyle="1" w:styleId="Textoembloco2">
    <w:name w:val="Texto em bloco2"/>
    <w:basedOn w:val="Normal"/>
    <w:rsid w:val="00A64511"/>
    <w:pPr>
      <w:tabs>
        <w:tab w:val="left" w:pos="1701"/>
        <w:tab w:val="left" w:pos="10348"/>
      </w:tabs>
      <w:autoSpaceDN/>
      <w:ind w:left="284" w:right="334"/>
      <w:jc w:val="both"/>
    </w:pPr>
    <w:rPr>
      <w:sz w:val="24"/>
      <w:szCs w:val="24"/>
      <w:lang w:eastAsia="ar-SA"/>
    </w:rPr>
  </w:style>
  <w:style w:type="character" w:customStyle="1" w:styleId="object">
    <w:name w:val="object"/>
    <w:rsid w:val="00A64511"/>
  </w:style>
  <w:style w:type="paragraph" w:styleId="NormalWeb">
    <w:name w:val="Normal (Web)"/>
    <w:basedOn w:val="Normal"/>
    <w:uiPriority w:val="99"/>
    <w:semiHidden/>
    <w:unhideWhenUsed/>
    <w:rsid w:val="00A64511"/>
    <w:pPr>
      <w:suppressAutoHyphens w:val="0"/>
      <w:autoSpaceDE/>
      <w:autoSpaceDN/>
      <w:spacing w:before="100" w:beforeAutospacing="1" w:after="100" w:afterAutospacing="1"/>
    </w:pPr>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ntos.sp.gov.br/"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INUTA%202014/comlic2@santos.sp.gov.br"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omlic2@santos.sp.gov.br"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santos.sp.gov.br/" TargetMode="External"/><Relationship Id="rId4" Type="http://schemas.openxmlformats.org/officeDocument/2006/relationships/webSettings" Target="webSettings.xml"/><Relationship Id="rId9" Type="http://schemas.openxmlformats.org/officeDocument/2006/relationships/hyperlink" Target="http://www.santos.sp.gov.br"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36</Pages>
  <Words>11113</Words>
  <Characters>60014</Characters>
  <Application>Microsoft Office Word</Application>
  <DocSecurity>0</DocSecurity>
  <Lines>500</Lines>
  <Paragraphs>141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VERA BURZICHELLI - Y0031840</dc:creator>
  <cp:keywords/>
  <dc:description/>
  <cp:lastModifiedBy>VERA BURZICHELLI - Y0031840</cp:lastModifiedBy>
  <cp:revision>2</cp:revision>
  <cp:lastPrinted>2019-02-21T13:06:00Z</cp:lastPrinted>
  <dcterms:created xsi:type="dcterms:W3CDTF">2019-02-20T13:58:00Z</dcterms:created>
  <dcterms:modified xsi:type="dcterms:W3CDTF">2019-02-21T13:09:00Z</dcterms:modified>
</cp:coreProperties>
</file>